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65E5E6BE" w:rsidR="00904A53" w:rsidRDefault="0049329C">
      <w:r>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78791553">
                <wp:simplePos x="0" y="0"/>
                <wp:positionH relativeFrom="column">
                  <wp:posOffset>4802505</wp:posOffset>
                </wp:positionH>
                <wp:positionV relativeFrom="paragraph">
                  <wp:posOffset>114935</wp:posOffset>
                </wp:positionV>
                <wp:extent cx="2057400" cy="7239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23900"/>
                        </a:xfrm>
                        <a:prstGeom prst="rect">
                          <a:avLst/>
                        </a:prstGeom>
                        <a:solidFill>
                          <a:srgbClr val="FFFFFF"/>
                        </a:solidFill>
                        <a:ln>
                          <a:noFill/>
                        </a:ln>
                        <a:extLst>
                          <a:ext uri="{91240B29-F687-4f45-9708-019B960494DF}">
                            <a14:hiddenLin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EEC27A6" w14:textId="77777777" w:rsidR="00570977" w:rsidRDefault="00570977">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570977" w:rsidRDefault="00570977">
                            <w:pPr>
                              <w:pStyle w:val="Heading2"/>
                            </w:pPr>
                            <w:r>
                              <w:t xml:space="preserve">Vice President Joyce </w:t>
                            </w:r>
                            <w:proofErr w:type="spellStart"/>
                            <w:r>
                              <w:t>Snipp</w:t>
                            </w:r>
                            <w:proofErr w:type="spellEnd"/>
                          </w:p>
                          <w:p w14:paraId="0F3E9893" w14:textId="77777777" w:rsidR="00570977" w:rsidRDefault="00570977">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FD96F" id="_x0000_t202" coordsize="21600,21600" o:spt="202" path="m,l,21600r21600,l21600,xe">
                <v:stroke joinstyle="miter"/>
                <v:path gradientshapeok="t" o:connecttype="rect"/>
              </v:shapetype>
              <v:shape id="Text Box 5" o:spid="_x0000_s1026" type="#_x0000_t202" style="position:absolute;margin-left:378.15pt;margin-top:9.05pt;width:162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" stroked="f">
                <v:textbox>
                  <w:txbxContent>
                    <w:p w14:paraId="5EEC27A6" w14:textId="77777777" w:rsidR="00570977" w:rsidRDefault="00570977">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570977" w:rsidRDefault="00570977">
                      <w:pPr>
                        <w:pStyle w:val="Heading2"/>
                      </w:pPr>
                      <w:r>
                        <w:t xml:space="preserve">Vice President Joyce </w:t>
                      </w:r>
                      <w:proofErr w:type="spellStart"/>
                      <w:r>
                        <w:t>Snipp</w:t>
                      </w:r>
                      <w:proofErr w:type="spellEnd"/>
                    </w:p>
                    <w:p w14:paraId="0F3E9893" w14:textId="77777777" w:rsidR="00570977" w:rsidRDefault="00570977">
                      <w:pPr>
                        <w:pStyle w:val="Heading2"/>
                      </w:pPr>
                      <w:r>
                        <w:t>Vice President Jillian Smith</w:t>
                      </w:r>
                    </w:p>
                  </w:txbxContent>
                </v:textbox>
              </v:shape>
            </w:pict>
          </mc:Fallback>
        </mc:AlternateContent>
      </w:r>
      <w:r w:rsidR="00D962BC">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3FD1E2F6">
                <wp:simplePos x="0" y="0"/>
                <wp:positionH relativeFrom="column">
                  <wp:posOffset>0</wp:posOffset>
                </wp:positionH>
                <wp:positionV relativeFrom="paragraph">
                  <wp:posOffset>114300</wp:posOffset>
                </wp:positionV>
                <wp:extent cx="2057400" cy="1648460"/>
                <wp:effectExtent l="0" t="0" r="0" b="254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48460"/>
                        </a:xfrm>
                        <a:prstGeom prst="rect">
                          <a:avLst/>
                        </a:prstGeom>
                        <a:solidFill>
                          <a:srgbClr val="FFFFFF"/>
                        </a:solidFill>
                        <a:ln>
                          <a:noFill/>
                        </a:ln>
                        <a:extLst>
                          <a:ext uri="{91240B29-F687-4f45-9708-019B960494DF}">
                            <a14:hiddenLin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E868FD1" w14:textId="3679B119" w:rsidR="00570977" w:rsidRDefault="00570977">
                            <w:pPr>
                              <w:pStyle w:val="Heading1"/>
                            </w:pPr>
                            <w:proofErr w:type="gramStart"/>
                            <w:r>
                              <w:t>Chair  Vija</w:t>
                            </w:r>
                            <w:proofErr w:type="gramEnd"/>
                            <w:r>
                              <w:t xml:space="preserve"> Vilcins</w:t>
                            </w:r>
                          </w:p>
                          <w:p w14:paraId="1B483745" w14:textId="1E9C92C3" w:rsidR="00570977" w:rsidRDefault="00570977">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570977" w:rsidRDefault="00570977">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570977" w:rsidRPr="00D962BC" w:rsidRDefault="00570977" w:rsidP="00D962BC">
                            <w:pPr>
                              <w:pStyle w:val="Heading1"/>
                            </w:pPr>
                            <w:proofErr w:type="gramStart"/>
                            <w:r>
                              <w:t>Treasurer  Ron</w:t>
                            </w:r>
                            <w:proofErr w:type="gramEnd"/>
                            <w:r>
                              <w:t xml:space="preserve"> Roffey</w:t>
                            </w:r>
                          </w:p>
                          <w:p w14:paraId="78A567BB" w14:textId="77777777" w:rsidR="00570977" w:rsidRDefault="00570977"/>
                          <w:p w14:paraId="7C89625F" w14:textId="77777777" w:rsidR="00570977" w:rsidRDefault="00570977">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6F299" id="Text Box 4" o:spid="_x0000_s1027" type="#_x0000_t202" style="position:absolute;margin-left:0;margin-top:9pt;width:162pt;height:12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" stroked="f">
                <v:textbox>
                  <w:txbxContent>
                    <w:p w14:paraId="4E868FD1" w14:textId="3679B119" w:rsidR="00570977" w:rsidRDefault="00570977">
                      <w:pPr>
                        <w:pStyle w:val="Heading1"/>
                      </w:pPr>
                      <w:proofErr w:type="gramStart"/>
                      <w:r>
                        <w:t>Chair  Vija</w:t>
                      </w:r>
                      <w:proofErr w:type="gramEnd"/>
                      <w:r>
                        <w:t xml:space="preserve"> Vilcins</w:t>
                      </w:r>
                    </w:p>
                    <w:p w14:paraId="1B483745" w14:textId="1E9C92C3" w:rsidR="00570977" w:rsidRDefault="00570977">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570977" w:rsidRDefault="00570977">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570977" w:rsidRPr="00D962BC" w:rsidRDefault="00570977" w:rsidP="00D962BC">
                      <w:pPr>
                        <w:pStyle w:val="Heading1"/>
                      </w:pPr>
                      <w:proofErr w:type="gramStart"/>
                      <w:r>
                        <w:t>Treasurer  Ron</w:t>
                      </w:r>
                      <w:proofErr w:type="gramEnd"/>
                      <w:r>
                        <w:t xml:space="preserve"> Roffey</w:t>
                      </w:r>
                    </w:p>
                    <w:p w14:paraId="78A567BB" w14:textId="77777777" w:rsidR="00570977" w:rsidRDefault="00570977"/>
                    <w:p w14:paraId="7C89625F" w14:textId="77777777" w:rsidR="00570977" w:rsidRDefault="00570977">
                      <w:pPr>
                        <w:pStyle w:val="Heading1"/>
                      </w:pP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72335995" w14:textId="77777777" w:rsidR="00570977" w:rsidRDefault="00570977"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570977" w:rsidRDefault="00570977"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5A7E41E1" w:rsidR="00904A53" w:rsidRDefault="0049329C">
      <w:pPr>
        <w:pStyle w:val="Subtitle"/>
        <w:rPr>
          <w:rFonts w:ascii="Eras Light ITC" w:hAnsi="Eras Light ITC" w:cs="Cordia New"/>
          <w:b w:val="0"/>
          <w:bCs w:val="0"/>
          <w:sz w:val="72"/>
        </w:rPr>
      </w:pPr>
      <w:r>
        <w:rPr>
          <w:rFonts w:ascii="Microsoft Sans Serif" w:hAnsi="Microsoft Sans Serif" w:cs="Microsoft Sans Serif"/>
          <w:noProof/>
          <w:sz w:val="32"/>
          <w:lang w:eastAsia="en-GB"/>
        </w:rPr>
        <w:drawing>
          <wp:anchor distT="0" distB="0" distL="114300" distR="114300" simplePos="0" relativeHeight="251662336" behindDoc="0" locked="0" layoutInCell="1" allowOverlap="1" wp14:anchorId="00DCE65C" wp14:editId="150E98A7">
            <wp:simplePos x="0" y="0"/>
            <wp:positionH relativeFrom="column">
              <wp:posOffset>4983480</wp:posOffset>
            </wp:positionH>
            <wp:positionV relativeFrom="paragraph">
              <wp:posOffset>464820</wp:posOffset>
            </wp:positionV>
            <wp:extent cx="1680456" cy="14573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s for May.jpg"/>
                    <pic:cNvPicPr/>
                  </pic:nvPicPr>
                  <pic:blipFill>
                    <a:blip r:embed="rId6">
                      <a:extLst>
                        <a:ext uri="{28A0092B-C50C-407E-A947-70E740481C1C}">
                          <a14:useLocalDpi xmlns:a14="http://schemas.microsoft.com/office/drawing/2010/main" val="0"/>
                        </a:ext>
                      </a:extLst>
                    </a:blip>
                    <a:stretch>
                      <a:fillRect/>
                    </a:stretch>
                  </pic:blipFill>
                  <pic:spPr>
                    <a:xfrm>
                      <a:off x="0" y="0"/>
                      <a:ext cx="1680456" cy="1457325"/>
                    </a:xfrm>
                    <a:prstGeom prst="rect">
                      <a:avLst/>
                    </a:prstGeom>
                  </pic:spPr>
                </pic:pic>
              </a:graphicData>
            </a:graphic>
          </wp:anchor>
        </w:drawing>
      </w:r>
      <w:r>
        <w:rPr>
          <w:rFonts w:ascii="Microsoft Sans Serif" w:hAnsi="Microsoft Sans Serif" w:cs="Microsoft Sans Serif"/>
          <w:b w:val="0"/>
          <w:bCs w:val="0"/>
          <w:noProof/>
          <w:sz w:val="32"/>
          <w:lang w:eastAsia="en-GB"/>
        </w:rPr>
        <w:drawing>
          <wp:anchor distT="0" distB="0" distL="114300" distR="114300" simplePos="0" relativeHeight="251661312" behindDoc="0" locked="0" layoutInCell="1" allowOverlap="1" wp14:anchorId="3AB2B0E7" wp14:editId="4F9FC807">
            <wp:simplePos x="0" y="0"/>
            <wp:positionH relativeFrom="column">
              <wp:posOffset>125730</wp:posOffset>
            </wp:positionH>
            <wp:positionV relativeFrom="paragraph">
              <wp:posOffset>464820</wp:posOffset>
            </wp:positionV>
            <wp:extent cx="1654175" cy="1654175"/>
            <wp:effectExtent l="0" t="0" r="3175" b="317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issclipart-container-garden-clipart-container-garden-clip-art-c4c1770fed9fe4ff.jpg"/>
                    <pic:cNvPicPr/>
                  </pic:nvPicPr>
                  <pic:blipFill>
                    <a:blip r:embed="rId7">
                      <a:extLst>
                        <a:ext uri="{28A0092B-C50C-407E-A947-70E740481C1C}">
                          <a14:useLocalDpi xmlns:a14="http://schemas.microsoft.com/office/drawing/2010/main" val="0"/>
                        </a:ext>
                      </a:extLst>
                    </a:blip>
                    <a:stretch>
                      <a:fillRect/>
                    </a:stretch>
                  </pic:blipFill>
                  <pic:spPr>
                    <a:xfrm>
                      <a:off x="0" y="0"/>
                      <a:ext cx="1654175" cy="1654175"/>
                    </a:xfrm>
                    <a:prstGeom prst="rect">
                      <a:avLst/>
                    </a:prstGeom>
                  </pic:spPr>
                </pic:pic>
              </a:graphicData>
            </a:graphic>
            <wp14:sizeRelH relativeFrom="margin">
              <wp14:pctWidth>0</wp14:pctWidth>
            </wp14:sizeRelH>
            <wp14:sizeRelV relativeFrom="margin">
              <wp14:pctHeight>0</wp14:pctHeight>
            </wp14:sizeRelV>
          </wp:anchor>
        </w:drawing>
      </w:r>
    </w:p>
    <w:p w14:paraId="171CE084" w14:textId="3423BFB5"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Charlton &amp; Blackheath</w:t>
      </w:r>
    </w:p>
    <w:p w14:paraId="49DDE4B8" w14:textId="7BAD2EB5"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Amateur Horticultural Society</w:t>
      </w:r>
    </w:p>
    <w:p w14:paraId="2EA4CFC6" w14:textId="2E3B8B87" w:rsidR="003E480C" w:rsidRDefault="003E480C">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Founded 1950</w:t>
      </w:r>
    </w:p>
    <w:p w14:paraId="609C4C98" w14:textId="3133AE25" w:rsidR="00904A53" w:rsidRDefault="0042550D">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316EC3ED">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B68FE7"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1ED0BA71"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73356AE" w14:textId="244D2DA2" w:rsidR="00904A53" w:rsidRDefault="00904A53">
      <w:pPr>
        <w:pStyle w:val="Subtitle"/>
        <w:rPr>
          <w:rFonts w:ascii="Microsoft Sans Serif" w:hAnsi="Microsoft Sans Serif" w:cs="Microsoft Sans Serif"/>
          <w:b w:val="0"/>
          <w:bCs w:val="0"/>
          <w:sz w:val="32"/>
        </w:rPr>
      </w:pPr>
    </w:p>
    <w:p w14:paraId="209396EF" w14:textId="5B7D4213" w:rsidR="00083406" w:rsidRDefault="00904A53" w:rsidP="00083406">
      <w:pPr>
        <w:pStyle w:val="Subtitle"/>
        <w:rPr>
          <w:rFonts w:ascii="Microsoft Sans Serif" w:hAnsi="Microsoft Sans Serif" w:cs="Microsoft Sans Serif"/>
          <w:sz w:val="32"/>
        </w:rPr>
      </w:pPr>
      <w:r w:rsidRPr="00B60F8B">
        <w:rPr>
          <w:rFonts w:ascii="Microsoft Sans Serif" w:hAnsi="Microsoft Sans Serif" w:cs="Microsoft Sans Serif"/>
          <w:sz w:val="32"/>
        </w:rPr>
        <w:t xml:space="preserve">NEWSLETTER </w:t>
      </w:r>
      <w:r w:rsidR="00266BD5">
        <w:rPr>
          <w:rFonts w:ascii="Microsoft Sans Serif" w:hAnsi="Microsoft Sans Serif" w:cs="Microsoft Sans Serif"/>
          <w:sz w:val="32"/>
        </w:rPr>
        <w:t>MAY</w:t>
      </w:r>
      <w:r w:rsidR="00083406">
        <w:rPr>
          <w:rFonts w:ascii="Microsoft Sans Serif" w:hAnsi="Microsoft Sans Serif" w:cs="Microsoft Sans Serif"/>
          <w:sz w:val="32"/>
        </w:rPr>
        <w:t xml:space="preserve"> 2019</w:t>
      </w:r>
    </w:p>
    <w:p w14:paraId="591204EC" w14:textId="7F8C2D35" w:rsidR="00083406" w:rsidRDefault="00083406" w:rsidP="00DC6FAB">
      <w:pPr>
        <w:pStyle w:val="Subtitle"/>
        <w:rPr>
          <w:rFonts w:ascii="Microsoft Sans Serif" w:hAnsi="Microsoft Sans Serif" w:cs="Microsoft Sans Serif"/>
          <w:sz w:val="32"/>
        </w:rPr>
      </w:pPr>
    </w:p>
    <w:p w14:paraId="6BDD2602" w14:textId="577644A4" w:rsidR="00F51B3D" w:rsidRDefault="0040755A" w:rsidP="0040755A">
      <w:pPr>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Tonight we </w:t>
      </w:r>
      <w:r w:rsidR="00266BD5">
        <w:rPr>
          <w:rFonts w:ascii="Microsoft Sans Serif" w:hAnsi="Microsoft Sans Serif" w:cs="Microsoft Sans Serif"/>
          <w:sz w:val="28"/>
          <w:szCs w:val="28"/>
          <w:lang w:val="en-US"/>
        </w:rPr>
        <w:t xml:space="preserve">welcome Iain </w:t>
      </w:r>
      <w:proofErr w:type="spellStart"/>
      <w:r w:rsidR="00266BD5">
        <w:rPr>
          <w:rFonts w:ascii="Microsoft Sans Serif" w:hAnsi="Microsoft Sans Serif" w:cs="Microsoft Sans Serif"/>
          <w:sz w:val="28"/>
          <w:szCs w:val="28"/>
          <w:lang w:val="en-US"/>
        </w:rPr>
        <w:t>Pentney</w:t>
      </w:r>
      <w:proofErr w:type="spellEnd"/>
      <w:r w:rsidR="00266BD5">
        <w:rPr>
          <w:rFonts w:ascii="Microsoft Sans Serif" w:hAnsi="Microsoft Sans Serif" w:cs="Microsoft Sans Serif"/>
          <w:sz w:val="28"/>
          <w:szCs w:val="28"/>
          <w:lang w:val="en-US"/>
        </w:rPr>
        <w:t xml:space="preserve"> to talk about container gardening – just in time </w:t>
      </w:r>
      <w:r w:rsidR="00386D00">
        <w:rPr>
          <w:rFonts w:ascii="Microsoft Sans Serif" w:hAnsi="Microsoft Sans Serif" w:cs="Microsoft Sans Serif"/>
          <w:sz w:val="28"/>
          <w:szCs w:val="28"/>
          <w:lang w:val="en-US"/>
        </w:rPr>
        <w:t>to give</w:t>
      </w:r>
      <w:r w:rsidR="004D2BCC">
        <w:rPr>
          <w:rFonts w:ascii="Microsoft Sans Serif" w:hAnsi="Microsoft Sans Serif" w:cs="Microsoft Sans Serif"/>
          <w:sz w:val="28"/>
          <w:szCs w:val="28"/>
          <w:lang w:val="en-US"/>
        </w:rPr>
        <w:t xml:space="preserve"> </w:t>
      </w:r>
      <w:r w:rsidR="00AD5751">
        <w:rPr>
          <w:rFonts w:ascii="Microsoft Sans Serif" w:hAnsi="Microsoft Sans Serif" w:cs="Microsoft Sans Serif"/>
          <w:sz w:val="28"/>
          <w:szCs w:val="28"/>
          <w:lang w:val="en-US"/>
        </w:rPr>
        <w:t xml:space="preserve">us some </w:t>
      </w:r>
      <w:r w:rsidR="004D2BCC">
        <w:rPr>
          <w:rFonts w:ascii="Microsoft Sans Serif" w:hAnsi="Microsoft Sans Serif" w:cs="Microsoft Sans Serif"/>
          <w:sz w:val="28"/>
          <w:szCs w:val="28"/>
          <w:lang w:val="en-US"/>
        </w:rPr>
        <w:t xml:space="preserve">inspiration </w:t>
      </w:r>
      <w:r w:rsidR="00266BD5">
        <w:rPr>
          <w:rFonts w:ascii="Microsoft Sans Serif" w:hAnsi="Microsoft Sans Serif" w:cs="Microsoft Sans Serif"/>
          <w:sz w:val="28"/>
          <w:szCs w:val="28"/>
          <w:lang w:val="en-US"/>
        </w:rPr>
        <w:t xml:space="preserve">for </w:t>
      </w:r>
      <w:r w:rsidR="004D2BCC">
        <w:rPr>
          <w:rFonts w:ascii="Microsoft Sans Serif" w:hAnsi="Microsoft Sans Serif" w:cs="Microsoft Sans Serif"/>
          <w:sz w:val="28"/>
          <w:szCs w:val="28"/>
          <w:lang w:val="en-US"/>
        </w:rPr>
        <w:t>p</w:t>
      </w:r>
      <w:r w:rsidR="00266BD5">
        <w:rPr>
          <w:rFonts w:ascii="Microsoft Sans Serif" w:hAnsi="Microsoft Sans Serif" w:cs="Microsoft Sans Serif"/>
          <w:sz w:val="28"/>
          <w:szCs w:val="28"/>
          <w:lang w:val="en-US"/>
        </w:rPr>
        <w:t xml:space="preserve">ots of </w:t>
      </w:r>
      <w:proofErr w:type="spellStart"/>
      <w:r w:rsidR="00266BD5">
        <w:rPr>
          <w:rFonts w:ascii="Microsoft Sans Serif" w:hAnsi="Microsoft Sans Serif" w:cs="Microsoft Sans Serif"/>
          <w:sz w:val="28"/>
          <w:szCs w:val="28"/>
          <w:lang w:val="en-US"/>
        </w:rPr>
        <w:t>colour</w:t>
      </w:r>
      <w:proofErr w:type="spellEnd"/>
      <w:r w:rsidR="00386D00">
        <w:rPr>
          <w:rFonts w:ascii="Microsoft Sans Serif" w:hAnsi="Microsoft Sans Serif" w:cs="Microsoft Sans Serif"/>
          <w:sz w:val="28"/>
          <w:szCs w:val="28"/>
          <w:lang w:val="en-US"/>
        </w:rPr>
        <w:t xml:space="preserve"> this summer</w:t>
      </w:r>
      <w:r w:rsidR="00266BD5">
        <w:rPr>
          <w:rFonts w:ascii="Microsoft Sans Serif" w:hAnsi="Microsoft Sans Serif" w:cs="Microsoft Sans Serif"/>
          <w:sz w:val="28"/>
          <w:szCs w:val="28"/>
          <w:lang w:val="en-US"/>
        </w:rPr>
        <w:t>.</w:t>
      </w:r>
    </w:p>
    <w:p w14:paraId="18DDA5D2" w14:textId="0A2F2DB4" w:rsidR="00DA6D5E" w:rsidRDefault="00DA6D5E" w:rsidP="0040755A">
      <w:pPr>
        <w:rPr>
          <w:rFonts w:ascii="Microsoft Sans Serif" w:hAnsi="Microsoft Sans Serif" w:cs="Microsoft Sans Serif"/>
          <w:sz w:val="28"/>
          <w:szCs w:val="28"/>
          <w:lang w:val="en-US"/>
        </w:rPr>
      </w:pPr>
    </w:p>
    <w:p w14:paraId="4EF90B26" w14:textId="47BA5E8E" w:rsidR="00DA6D5E" w:rsidRDefault="00DA6D5E" w:rsidP="0040755A">
      <w:pPr>
        <w:rPr>
          <w:rFonts w:ascii="Microsoft Sans Serif" w:hAnsi="Microsoft Sans Serif" w:cs="Microsoft Sans Serif"/>
          <w:sz w:val="28"/>
          <w:szCs w:val="28"/>
          <w:lang w:val="en-US"/>
        </w:rPr>
      </w:pPr>
      <w:r w:rsidRPr="00C8317F">
        <w:rPr>
          <w:rFonts w:ascii="Microsoft Sans Serif" w:hAnsi="Microsoft Sans Serif" w:cs="Microsoft Sans Serif"/>
          <w:b/>
          <w:sz w:val="28"/>
          <w:szCs w:val="28"/>
          <w:u w:val="single"/>
          <w:lang w:val="en-US"/>
        </w:rPr>
        <w:t>Garden Visits</w:t>
      </w:r>
      <w:r>
        <w:rPr>
          <w:rFonts w:ascii="Microsoft Sans Serif" w:hAnsi="Microsoft Sans Serif" w:cs="Microsoft Sans Serif"/>
          <w:sz w:val="28"/>
          <w:szCs w:val="28"/>
          <w:lang w:val="en-US"/>
        </w:rPr>
        <w:t xml:space="preserve">: Last chance to visit </w:t>
      </w:r>
      <w:proofErr w:type="spellStart"/>
      <w:r>
        <w:rPr>
          <w:rFonts w:ascii="Microsoft Sans Serif" w:hAnsi="Microsoft Sans Serif" w:cs="Microsoft Sans Serif"/>
          <w:sz w:val="28"/>
          <w:szCs w:val="28"/>
          <w:lang w:val="en-US"/>
        </w:rPr>
        <w:t>Chenies</w:t>
      </w:r>
      <w:proofErr w:type="spellEnd"/>
      <w:r>
        <w:rPr>
          <w:rFonts w:ascii="Microsoft Sans Serif" w:hAnsi="Microsoft Sans Serif" w:cs="Microsoft Sans Serif"/>
          <w:sz w:val="28"/>
          <w:szCs w:val="28"/>
          <w:lang w:val="en-US"/>
        </w:rPr>
        <w:t xml:space="preserve"> Manor and rare plant fair on Sunday July 14</w:t>
      </w:r>
      <w:r w:rsidRPr="00DA6D5E">
        <w:rPr>
          <w:rFonts w:ascii="Microsoft Sans Serif" w:hAnsi="Microsoft Sans Serif" w:cs="Microsoft Sans Serif"/>
          <w:sz w:val="28"/>
          <w:szCs w:val="28"/>
          <w:vertAlign w:val="superscript"/>
          <w:lang w:val="en-US"/>
        </w:rPr>
        <w:t>th</w:t>
      </w:r>
      <w:r>
        <w:rPr>
          <w:rFonts w:ascii="Microsoft Sans Serif" w:hAnsi="Microsoft Sans Serif" w:cs="Microsoft Sans Serif"/>
          <w:sz w:val="28"/>
          <w:szCs w:val="28"/>
          <w:lang w:val="en-US"/>
        </w:rPr>
        <w:t xml:space="preserve">, cost £26, </w:t>
      </w:r>
      <w:proofErr w:type="gramStart"/>
      <w:r>
        <w:rPr>
          <w:rFonts w:ascii="Microsoft Sans Serif" w:hAnsi="Microsoft Sans Serif" w:cs="Microsoft Sans Serif"/>
          <w:sz w:val="28"/>
          <w:szCs w:val="28"/>
          <w:lang w:val="en-US"/>
        </w:rPr>
        <w:t>please</w:t>
      </w:r>
      <w:proofErr w:type="gramEnd"/>
      <w:r>
        <w:rPr>
          <w:rFonts w:ascii="Microsoft Sans Serif" w:hAnsi="Microsoft Sans Serif" w:cs="Microsoft Sans Serif"/>
          <w:sz w:val="28"/>
          <w:szCs w:val="28"/>
          <w:lang w:val="en-US"/>
        </w:rPr>
        <w:t xml:space="preserve"> sign up with Anna tonight. We need to fill the coach now, so please feel free to invite friends </w:t>
      </w:r>
      <w:r w:rsidR="004D2BCC">
        <w:rPr>
          <w:rFonts w:ascii="Microsoft Sans Serif" w:hAnsi="Microsoft Sans Serif" w:cs="Microsoft Sans Serif"/>
          <w:sz w:val="28"/>
          <w:szCs w:val="28"/>
          <w:lang w:val="en-US"/>
        </w:rPr>
        <w:t xml:space="preserve">along </w:t>
      </w:r>
      <w:r>
        <w:rPr>
          <w:rFonts w:ascii="Microsoft Sans Serif" w:hAnsi="Microsoft Sans Serif" w:cs="Microsoft Sans Serif"/>
          <w:sz w:val="28"/>
          <w:szCs w:val="28"/>
          <w:lang w:val="en-US"/>
        </w:rPr>
        <w:t>too.</w:t>
      </w:r>
      <w:r w:rsidR="004D2BCC">
        <w:rPr>
          <w:rFonts w:ascii="Microsoft Sans Serif" w:hAnsi="Microsoft Sans Serif" w:cs="Microsoft Sans Serif"/>
          <w:sz w:val="28"/>
          <w:szCs w:val="28"/>
          <w:lang w:val="en-US"/>
        </w:rPr>
        <w:t xml:space="preserve"> There are expected to be 80 stalls at the Fair!</w:t>
      </w:r>
    </w:p>
    <w:p w14:paraId="3AE39CAF" w14:textId="48FECC13" w:rsidR="00626433" w:rsidRDefault="00626433" w:rsidP="0040755A">
      <w:pPr>
        <w:rPr>
          <w:rFonts w:ascii="Microsoft Sans Serif" w:hAnsi="Microsoft Sans Serif" w:cs="Microsoft Sans Serif"/>
          <w:sz w:val="28"/>
          <w:szCs w:val="28"/>
          <w:lang w:val="en-US"/>
        </w:rPr>
      </w:pPr>
    </w:p>
    <w:p w14:paraId="71E7E152" w14:textId="2E86A119" w:rsidR="00626433" w:rsidRDefault="00AA54E5" w:rsidP="0040755A">
      <w:pPr>
        <w:rPr>
          <w:rFonts w:ascii="Microsoft Sans Serif" w:hAnsi="Microsoft Sans Serif" w:cs="Microsoft Sans Serif"/>
          <w:sz w:val="28"/>
          <w:szCs w:val="28"/>
          <w:lang w:val="en-US"/>
        </w:rPr>
      </w:pPr>
      <w:r>
        <w:rPr>
          <w:rFonts w:ascii="Microsoft Sans Serif" w:hAnsi="Microsoft Sans Serif" w:cs="Microsoft Sans Serif"/>
          <w:sz w:val="28"/>
          <w:szCs w:val="28"/>
          <w:u w:val="single"/>
          <w:lang w:val="en-US"/>
        </w:rPr>
        <w:t>Kathy r</w:t>
      </w:r>
      <w:r w:rsidR="00523B96" w:rsidRPr="00915ED5">
        <w:rPr>
          <w:rFonts w:ascii="Microsoft Sans Serif" w:hAnsi="Microsoft Sans Serif" w:cs="Microsoft Sans Serif"/>
          <w:sz w:val="28"/>
          <w:szCs w:val="28"/>
          <w:u w:val="single"/>
          <w:lang w:val="en-US"/>
        </w:rPr>
        <w:t>eport</w:t>
      </w:r>
      <w:r>
        <w:rPr>
          <w:rFonts w:ascii="Microsoft Sans Serif" w:hAnsi="Microsoft Sans Serif" w:cs="Microsoft Sans Serif"/>
          <w:sz w:val="28"/>
          <w:szCs w:val="28"/>
          <w:u w:val="single"/>
          <w:lang w:val="en-US"/>
        </w:rPr>
        <w:t>s</w:t>
      </w:r>
      <w:r w:rsidR="00523B96" w:rsidRPr="00915ED5">
        <w:rPr>
          <w:rFonts w:ascii="Microsoft Sans Serif" w:hAnsi="Microsoft Sans Serif" w:cs="Microsoft Sans Serif"/>
          <w:sz w:val="28"/>
          <w:szCs w:val="28"/>
          <w:u w:val="single"/>
          <w:lang w:val="en-US"/>
        </w:rPr>
        <w:t xml:space="preserve"> on </w:t>
      </w:r>
      <w:r w:rsidR="00626433" w:rsidRPr="00C8317F">
        <w:rPr>
          <w:rFonts w:ascii="Microsoft Sans Serif" w:hAnsi="Microsoft Sans Serif" w:cs="Microsoft Sans Serif"/>
          <w:b/>
          <w:sz w:val="28"/>
          <w:szCs w:val="28"/>
          <w:u w:val="single"/>
          <w:lang w:val="en-US"/>
        </w:rPr>
        <w:t xml:space="preserve">RHS </w:t>
      </w:r>
      <w:proofErr w:type="spellStart"/>
      <w:r w:rsidR="00626433" w:rsidRPr="00C8317F">
        <w:rPr>
          <w:rFonts w:ascii="Microsoft Sans Serif" w:hAnsi="Microsoft Sans Serif" w:cs="Microsoft Sans Serif"/>
          <w:b/>
          <w:sz w:val="28"/>
          <w:szCs w:val="28"/>
          <w:u w:val="single"/>
          <w:lang w:val="en-US"/>
        </w:rPr>
        <w:t>Wisley</w:t>
      </w:r>
      <w:proofErr w:type="spellEnd"/>
      <w:r w:rsidR="00626433" w:rsidRPr="00915ED5">
        <w:rPr>
          <w:rFonts w:ascii="Microsoft Sans Serif" w:hAnsi="Microsoft Sans Serif" w:cs="Microsoft Sans Serif"/>
          <w:sz w:val="28"/>
          <w:szCs w:val="28"/>
          <w:u w:val="single"/>
          <w:lang w:val="en-US"/>
        </w:rPr>
        <w:t xml:space="preserve"> </w:t>
      </w:r>
      <w:r w:rsidR="00DB2687">
        <w:rPr>
          <w:rFonts w:ascii="Microsoft Sans Serif" w:hAnsi="Microsoft Sans Serif" w:cs="Microsoft Sans Serif"/>
          <w:sz w:val="28"/>
          <w:szCs w:val="28"/>
          <w:u w:val="single"/>
          <w:lang w:val="en-US"/>
        </w:rPr>
        <w:t>g</w:t>
      </w:r>
      <w:r w:rsidR="00626433" w:rsidRPr="00915ED5">
        <w:rPr>
          <w:rFonts w:ascii="Microsoft Sans Serif" w:hAnsi="Microsoft Sans Serif" w:cs="Microsoft Sans Serif"/>
          <w:sz w:val="28"/>
          <w:szCs w:val="28"/>
          <w:u w:val="single"/>
          <w:lang w:val="en-US"/>
        </w:rPr>
        <w:t xml:space="preserve">arden </w:t>
      </w:r>
      <w:r w:rsidR="00DB2687">
        <w:rPr>
          <w:rFonts w:ascii="Microsoft Sans Serif" w:hAnsi="Microsoft Sans Serif" w:cs="Microsoft Sans Serif"/>
          <w:sz w:val="28"/>
          <w:szCs w:val="28"/>
          <w:u w:val="single"/>
          <w:lang w:val="en-US"/>
        </w:rPr>
        <w:t>v</w:t>
      </w:r>
      <w:r w:rsidR="00626433" w:rsidRPr="00915ED5">
        <w:rPr>
          <w:rFonts w:ascii="Microsoft Sans Serif" w:hAnsi="Microsoft Sans Serif" w:cs="Microsoft Sans Serif"/>
          <w:sz w:val="28"/>
          <w:szCs w:val="28"/>
          <w:u w:val="single"/>
          <w:lang w:val="en-US"/>
        </w:rPr>
        <w:t>isit, Friday May 10</w:t>
      </w:r>
      <w:r w:rsidR="00626433" w:rsidRPr="00915ED5">
        <w:rPr>
          <w:rFonts w:ascii="Microsoft Sans Serif" w:hAnsi="Microsoft Sans Serif" w:cs="Microsoft Sans Serif"/>
          <w:sz w:val="28"/>
          <w:szCs w:val="28"/>
          <w:u w:val="single"/>
          <w:vertAlign w:val="superscript"/>
          <w:lang w:val="en-US"/>
        </w:rPr>
        <w:t>th</w:t>
      </w:r>
      <w:r w:rsidR="00626433">
        <w:rPr>
          <w:rFonts w:ascii="Microsoft Sans Serif" w:hAnsi="Microsoft Sans Serif" w:cs="Microsoft Sans Serif"/>
          <w:sz w:val="28"/>
          <w:szCs w:val="28"/>
          <w:lang w:val="en-US"/>
        </w:rPr>
        <w:t xml:space="preserve">: We had a full coach party for this trip, and had a wonderful day. The M25 behaved itself and the weather held fair (mostly). The </w:t>
      </w:r>
      <w:proofErr w:type="spellStart"/>
      <w:r w:rsidR="00626433">
        <w:rPr>
          <w:rFonts w:ascii="Microsoft Sans Serif" w:hAnsi="Microsoft Sans Serif" w:cs="Microsoft Sans Serif"/>
          <w:sz w:val="28"/>
          <w:szCs w:val="28"/>
          <w:lang w:val="en-US"/>
        </w:rPr>
        <w:t>camassias</w:t>
      </w:r>
      <w:proofErr w:type="spellEnd"/>
      <w:r w:rsidR="00626433">
        <w:rPr>
          <w:rFonts w:ascii="Microsoft Sans Serif" w:hAnsi="Microsoft Sans Serif" w:cs="Microsoft Sans Serif"/>
          <w:sz w:val="28"/>
          <w:szCs w:val="28"/>
          <w:lang w:val="en-US"/>
        </w:rPr>
        <w:t xml:space="preserve"> were a sea of blue and the alliums were just starting to </w:t>
      </w:r>
      <w:r w:rsidR="004D2BCC">
        <w:rPr>
          <w:rFonts w:ascii="Microsoft Sans Serif" w:hAnsi="Microsoft Sans Serif" w:cs="Microsoft Sans Serif"/>
          <w:sz w:val="28"/>
          <w:szCs w:val="28"/>
          <w:lang w:val="en-US"/>
        </w:rPr>
        <w:t>pop</w:t>
      </w:r>
      <w:r w:rsidR="00386D00">
        <w:rPr>
          <w:rFonts w:ascii="Microsoft Sans Serif" w:hAnsi="Microsoft Sans Serif" w:cs="Microsoft Sans Serif"/>
          <w:sz w:val="28"/>
          <w:szCs w:val="28"/>
          <w:lang w:val="en-US"/>
        </w:rPr>
        <w:t xml:space="preserve"> out</w:t>
      </w:r>
      <w:r w:rsidR="004D2BCC">
        <w:rPr>
          <w:rFonts w:ascii="Microsoft Sans Serif" w:hAnsi="Microsoft Sans Serif" w:cs="Microsoft Sans Serif"/>
          <w:sz w:val="28"/>
          <w:szCs w:val="28"/>
          <w:lang w:val="en-US"/>
        </w:rPr>
        <w:t xml:space="preserve">. </w:t>
      </w:r>
      <w:r w:rsidR="00523B96">
        <w:rPr>
          <w:rFonts w:ascii="Microsoft Sans Serif" w:hAnsi="Microsoft Sans Serif" w:cs="Microsoft Sans Serif"/>
          <w:sz w:val="28"/>
          <w:szCs w:val="28"/>
          <w:lang w:val="en-US"/>
        </w:rPr>
        <w:t xml:space="preserve">Quite a few of us were lucky to be given an </w:t>
      </w:r>
      <w:proofErr w:type="spellStart"/>
      <w:r w:rsidR="00523B96">
        <w:rPr>
          <w:rFonts w:ascii="Microsoft Sans Serif" w:hAnsi="Microsoft Sans Serif" w:cs="Microsoft Sans Serif"/>
          <w:sz w:val="28"/>
          <w:szCs w:val="28"/>
          <w:lang w:val="en-US"/>
        </w:rPr>
        <w:t>impromtu</w:t>
      </w:r>
      <w:proofErr w:type="spellEnd"/>
      <w:r w:rsidR="00523B96">
        <w:rPr>
          <w:rFonts w:ascii="Microsoft Sans Serif" w:hAnsi="Microsoft Sans Serif" w:cs="Microsoft Sans Serif"/>
          <w:sz w:val="28"/>
          <w:szCs w:val="28"/>
          <w:lang w:val="en-US"/>
        </w:rPr>
        <w:t xml:space="preserve"> talk by the gardener in charge of the Long Mixed Border, who was kindly persuaded by Viv. </w:t>
      </w:r>
      <w:r w:rsidR="004D2BCC">
        <w:rPr>
          <w:rFonts w:ascii="Microsoft Sans Serif" w:hAnsi="Microsoft Sans Serif" w:cs="Microsoft Sans Serif"/>
          <w:sz w:val="28"/>
          <w:szCs w:val="28"/>
          <w:lang w:val="en-US"/>
        </w:rPr>
        <w:t xml:space="preserve">The new Horticultural </w:t>
      </w:r>
      <w:r w:rsidR="00386D00">
        <w:rPr>
          <w:rFonts w:ascii="Microsoft Sans Serif" w:hAnsi="Microsoft Sans Serif" w:cs="Microsoft Sans Serif"/>
          <w:sz w:val="28"/>
          <w:szCs w:val="28"/>
          <w:lang w:val="en-US"/>
        </w:rPr>
        <w:t>C</w:t>
      </w:r>
      <w:r w:rsidR="004D2BCC">
        <w:rPr>
          <w:rFonts w:ascii="Microsoft Sans Serif" w:hAnsi="Microsoft Sans Serif" w:cs="Microsoft Sans Serif"/>
          <w:sz w:val="28"/>
          <w:szCs w:val="28"/>
          <w:lang w:val="en-US"/>
        </w:rPr>
        <w:t xml:space="preserve">entre was not quite open yet </w:t>
      </w:r>
      <w:r w:rsidR="00523B96">
        <w:rPr>
          <w:rFonts w:ascii="Microsoft Sans Serif" w:hAnsi="Microsoft Sans Serif" w:cs="Microsoft Sans Serif"/>
          <w:sz w:val="28"/>
          <w:szCs w:val="28"/>
          <w:lang w:val="en-US"/>
        </w:rPr>
        <w:t>(opening June 10</w:t>
      </w:r>
      <w:r w:rsidR="00523B96" w:rsidRPr="00523B96">
        <w:rPr>
          <w:rFonts w:ascii="Microsoft Sans Serif" w:hAnsi="Microsoft Sans Serif" w:cs="Microsoft Sans Serif"/>
          <w:sz w:val="28"/>
          <w:szCs w:val="28"/>
          <w:vertAlign w:val="superscript"/>
          <w:lang w:val="en-US"/>
        </w:rPr>
        <w:t>th</w:t>
      </w:r>
      <w:r w:rsidR="00523B96">
        <w:rPr>
          <w:rFonts w:ascii="Microsoft Sans Serif" w:hAnsi="Microsoft Sans Serif" w:cs="Microsoft Sans Serif"/>
          <w:sz w:val="28"/>
          <w:szCs w:val="28"/>
          <w:lang w:val="en-US"/>
        </w:rPr>
        <w:t xml:space="preserve">) </w:t>
      </w:r>
      <w:r w:rsidR="004D2BCC">
        <w:rPr>
          <w:rFonts w:ascii="Microsoft Sans Serif" w:hAnsi="Microsoft Sans Serif" w:cs="Microsoft Sans Serif"/>
          <w:sz w:val="28"/>
          <w:szCs w:val="28"/>
          <w:lang w:val="en-US"/>
        </w:rPr>
        <w:t>but you could see the smart new buildings</w:t>
      </w:r>
      <w:r w:rsidR="00523B96">
        <w:rPr>
          <w:rFonts w:ascii="Microsoft Sans Serif" w:hAnsi="Microsoft Sans Serif" w:cs="Microsoft Sans Serif"/>
          <w:sz w:val="28"/>
          <w:szCs w:val="28"/>
          <w:lang w:val="en-US"/>
        </w:rPr>
        <w:t xml:space="preserve"> taking shape, and it looks as if they are getting the car parks better organized. </w:t>
      </w:r>
      <w:proofErr w:type="spellStart"/>
      <w:r w:rsidR="00523B96">
        <w:rPr>
          <w:rFonts w:ascii="Microsoft Sans Serif" w:hAnsi="Microsoft Sans Serif" w:cs="Microsoft Sans Serif"/>
          <w:sz w:val="28"/>
          <w:szCs w:val="28"/>
          <w:lang w:val="en-US"/>
        </w:rPr>
        <w:t>Battleston</w:t>
      </w:r>
      <w:proofErr w:type="spellEnd"/>
      <w:r w:rsidR="00523B96">
        <w:rPr>
          <w:rFonts w:ascii="Microsoft Sans Serif" w:hAnsi="Microsoft Sans Serif" w:cs="Microsoft Sans Serif"/>
          <w:sz w:val="28"/>
          <w:szCs w:val="28"/>
          <w:lang w:val="en-US"/>
        </w:rPr>
        <w:t xml:space="preserve"> Hill was looking </w:t>
      </w:r>
      <w:proofErr w:type="spellStart"/>
      <w:r w:rsidR="00523B96">
        <w:rPr>
          <w:rFonts w:ascii="Microsoft Sans Serif" w:hAnsi="Microsoft Sans Serif" w:cs="Microsoft Sans Serif"/>
          <w:sz w:val="28"/>
          <w:szCs w:val="28"/>
          <w:lang w:val="en-US"/>
        </w:rPr>
        <w:t>particulary</w:t>
      </w:r>
      <w:proofErr w:type="spellEnd"/>
      <w:r w:rsidR="00523B96">
        <w:rPr>
          <w:rFonts w:ascii="Microsoft Sans Serif" w:hAnsi="Microsoft Sans Serif" w:cs="Microsoft Sans Serif"/>
          <w:sz w:val="28"/>
          <w:szCs w:val="28"/>
          <w:lang w:val="en-US"/>
        </w:rPr>
        <w:t xml:space="preserve"> </w:t>
      </w:r>
      <w:proofErr w:type="spellStart"/>
      <w:r w:rsidR="00523B96">
        <w:rPr>
          <w:rFonts w:ascii="Microsoft Sans Serif" w:hAnsi="Microsoft Sans Serif" w:cs="Microsoft Sans Serif"/>
          <w:sz w:val="28"/>
          <w:szCs w:val="28"/>
          <w:lang w:val="en-US"/>
        </w:rPr>
        <w:t>colourful</w:t>
      </w:r>
      <w:proofErr w:type="spellEnd"/>
      <w:r w:rsidR="00523B96">
        <w:rPr>
          <w:rFonts w:ascii="Microsoft Sans Serif" w:hAnsi="Microsoft Sans Serif" w:cs="Microsoft Sans Serif"/>
          <w:sz w:val="28"/>
          <w:szCs w:val="28"/>
          <w:lang w:val="en-US"/>
        </w:rPr>
        <w:t xml:space="preserve"> with </w:t>
      </w:r>
      <w:r w:rsidR="00386D00">
        <w:rPr>
          <w:rFonts w:ascii="Microsoft Sans Serif" w:hAnsi="Microsoft Sans Serif" w:cs="Microsoft Sans Serif"/>
          <w:sz w:val="28"/>
          <w:szCs w:val="28"/>
          <w:lang w:val="en-US"/>
        </w:rPr>
        <w:t xml:space="preserve">its </w:t>
      </w:r>
      <w:r w:rsidR="00523B96">
        <w:rPr>
          <w:rFonts w:ascii="Microsoft Sans Serif" w:hAnsi="Microsoft Sans Serif" w:cs="Microsoft Sans Serif"/>
          <w:sz w:val="28"/>
          <w:szCs w:val="28"/>
          <w:lang w:val="en-US"/>
        </w:rPr>
        <w:t>rhododendrons and wisteria. And of course at the end of the day there was time to visit the Plant Centre with our £5 vouchers!</w:t>
      </w:r>
    </w:p>
    <w:p w14:paraId="0519B2A6" w14:textId="14990F6C" w:rsidR="00AA54E5" w:rsidRPr="00AA54E5" w:rsidRDefault="00AA54E5" w:rsidP="00AA54E5">
      <w:pPr>
        <w:pStyle w:val="NormalWeb"/>
        <w:rPr>
          <w:rFonts w:ascii="Microsoft Sans Serif" w:hAnsi="Microsoft Sans Serif" w:cs="Microsoft Sans Serif"/>
          <w:sz w:val="28"/>
          <w:szCs w:val="28"/>
          <w:lang w:val="en-US"/>
        </w:rPr>
      </w:pPr>
      <w:r>
        <w:rPr>
          <w:rFonts w:ascii="Microsoft Sans Serif" w:hAnsi="Microsoft Sans Serif" w:cs="Microsoft Sans Serif"/>
          <w:sz w:val="28"/>
          <w:szCs w:val="28"/>
          <w:u w:val="single"/>
          <w:lang w:val="en-US"/>
        </w:rPr>
        <w:t>Pat reports on</w:t>
      </w:r>
      <w:r w:rsidRPr="00AA54E5">
        <w:rPr>
          <w:rFonts w:ascii="Microsoft Sans Serif" w:hAnsi="Microsoft Sans Serif" w:cs="Microsoft Sans Serif"/>
          <w:sz w:val="28"/>
          <w:szCs w:val="28"/>
          <w:u w:val="single"/>
          <w:lang w:val="en-US"/>
        </w:rPr>
        <w:t xml:space="preserve"> the </w:t>
      </w:r>
      <w:r w:rsidR="00DB2687" w:rsidRPr="00C8317F">
        <w:rPr>
          <w:rFonts w:ascii="Microsoft Sans Serif" w:hAnsi="Microsoft Sans Serif" w:cs="Microsoft Sans Serif"/>
          <w:b/>
          <w:sz w:val="28"/>
          <w:szCs w:val="28"/>
          <w:u w:val="single"/>
          <w:lang w:val="en-US"/>
        </w:rPr>
        <w:t>“</w:t>
      </w:r>
      <w:r w:rsidRPr="00C8317F">
        <w:rPr>
          <w:rFonts w:ascii="Microsoft Sans Serif" w:hAnsi="Microsoft Sans Serif" w:cs="Microsoft Sans Serif"/>
          <w:b/>
          <w:sz w:val="28"/>
          <w:szCs w:val="28"/>
          <w:u w:val="single"/>
          <w:lang w:val="en-US"/>
        </w:rPr>
        <w:t>Secret Garden</w:t>
      </w:r>
      <w:r w:rsidR="00DB2687" w:rsidRPr="00C8317F">
        <w:rPr>
          <w:rFonts w:ascii="Microsoft Sans Serif" w:hAnsi="Microsoft Sans Serif" w:cs="Microsoft Sans Serif"/>
          <w:b/>
          <w:sz w:val="28"/>
          <w:szCs w:val="28"/>
          <w:u w:val="single"/>
          <w:lang w:val="en-US"/>
        </w:rPr>
        <w:t>”</w:t>
      </w:r>
      <w:r w:rsidRPr="00AA54E5">
        <w:rPr>
          <w:rFonts w:ascii="Microsoft Sans Serif" w:hAnsi="Microsoft Sans Serif" w:cs="Microsoft Sans Serif"/>
          <w:sz w:val="28"/>
          <w:szCs w:val="28"/>
          <w:u w:val="single"/>
          <w:lang w:val="en-US"/>
        </w:rPr>
        <w:t xml:space="preserve"> </w:t>
      </w:r>
      <w:r w:rsidR="00DB2687">
        <w:rPr>
          <w:rFonts w:ascii="Microsoft Sans Serif" w:hAnsi="Microsoft Sans Serif" w:cs="Microsoft Sans Serif"/>
          <w:sz w:val="28"/>
          <w:szCs w:val="28"/>
          <w:u w:val="single"/>
          <w:lang w:val="en-US"/>
        </w:rPr>
        <w:t>v</w:t>
      </w:r>
      <w:r w:rsidRPr="00AA54E5">
        <w:rPr>
          <w:rFonts w:ascii="Microsoft Sans Serif" w:hAnsi="Microsoft Sans Serif" w:cs="Microsoft Sans Serif"/>
          <w:sz w:val="28"/>
          <w:szCs w:val="28"/>
          <w:u w:val="single"/>
          <w:lang w:val="en-US"/>
        </w:rPr>
        <w:t>isit, Weds May 1</w:t>
      </w:r>
      <w:r w:rsidRPr="00AA54E5">
        <w:rPr>
          <w:rFonts w:ascii="Microsoft Sans Serif" w:hAnsi="Microsoft Sans Serif" w:cs="Microsoft Sans Serif"/>
          <w:sz w:val="28"/>
          <w:szCs w:val="28"/>
          <w:u w:val="single"/>
          <w:vertAlign w:val="superscript"/>
          <w:lang w:val="en-US"/>
        </w:rPr>
        <w:t>st</w:t>
      </w:r>
      <w:r w:rsidRPr="00AA54E5">
        <w:rPr>
          <w:rFonts w:ascii="Microsoft Sans Serif" w:hAnsi="Microsoft Sans Serif" w:cs="Microsoft Sans Serif"/>
          <w:sz w:val="28"/>
          <w:szCs w:val="28"/>
          <w:lang w:val="en-US"/>
        </w:rPr>
        <w:t xml:space="preserve">:  </w:t>
      </w:r>
      <w:r>
        <w:rPr>
          <w:rFonts w:ascii="Microsoft Sans Serif" w:hAnsi="Microsoft Sans Serif" w:cs="Microsoft Sans Serif"/>
          <w:sz w:val="28"/>
          <w:szCs w:val="28"/>
          <w:lang w:val="en-US"/>
        </w:rPr>
        <w:t>W</w:t>
      </w:r>
      <w:r w:rsidRPr="00AA54E5">
        <w:rPr>
          <w:rFonts w:ascii="Microsoft Sans Serif" w:hAnsi="Microsoft Sans Serif" w:cs="Microsoft Sans Serif"/>
          <w:sz w:val="28"/>
          <w:szCs w:val="28"/>
          <w:lang w:val="en-US"/>
        </w:rPr>
        <w:t xml:space="preserve">e met at </w:t>
      </w:r>
      <w:proofErr w:type="spellStart"/>
      <w:r w:rsidRPr="00AA54E5">
        <w:rPr>
          <w:rFonts w:ascii="Microsoft Sans Serif" w:hAnsi="Microsoft Sans Serif" w:cs="Microsoft Sans Serif"/>
          <w:sz w:val="28"/>
          <w:szCs w:val="28"/>
          <w:lang w:val="en-US"/>
        </w:rPr>
        <w:t>Dulwich</w:t>
      </w:r>
      <w:proofErr w:type="spellEnd"/>
      <w:r w:rsidRPr="00AA54E5">
        <w:rPr>
          <w:rFonts w:ascii="Microsoft Sans Serif" w:hAnsi="Microsoft Sans Serif" w:cs="Microsoft Sans Serif"/>
          <w:sz w:val="28"/>
          <w:szCs w:val="28"/>
          <w:lang w:val="en-US"/>
        </w:rPr>
        <w:t xml:space="preserve"> Gallery café</w:t>
      </w:r>
      <w:r w:rsidR="00DB2687">
        <w:rPr>
          <w:rFonts w:ascii="Microsoft Sans Serif" w:hAnsi="Microsoft Sans Serif" w:cs="Microsoft Sans Serif"/>
          <w:sz w:val="28"/>
          <w:szCs w:val="28"/>
          <w:lang w:val="en-US"/>
        </w:rPr>
        <w:t xml:space="preserve"> and</w:t>
      </w:r>
      <w:r w:rsidRPr="00AA54E5">
        <w:rPr>
          <w:rFonts w:ascii="Microsoft Sans Serif" w:hAnsi="Microsoft Sans Serif" w:cs="Microsoft Sans Serif"/>
          <w:sz w:val="28"/>
          <w:szCs w:val="28"/>
          <w:lang w:val="en-US"/>
        </w:rPr>
        <w:t xml:space="preserve"> Anna then walked us along Burbage Road to number 5 where we found a lovely garden divided into sections. We were given a short talk by the owners Rosemary and Crawford. Rosemary is an artist as is apparent in the way the garden is laid out to perfection with numerous shrubs, trees and perennials with a really soft palette of colour. </w:t>
      </w:r>
      <w:r w:rsidR="00DB2687">
        <w:rPr>
          <w:rFonts w:ascii="Microsoft Sans Serif" w:hAnsi="Microsoft Sans Serif" w:cs="Microsoft Sans Serif"/>
          <w:sz w:val="28"/>
          <w:szCs w:val="28"/>
          <w:lang w:val="en-US"/>
        </w:rPr>
        <w:t>T</w:t>
      </w:r>
      <w:r w:rsidRPr="00AA54E5">
        <w:rPr>
          <w:rFonts w:ascii="Microsoft Sans Serif" w:hAnsi="Microsoft Sans Serif" w:cs="Microsoft Sans Serif"/>
          <w:sz w:val="28"/>
          <w:szCs w:val="28"/>
          <w:lang w:val="en-US"/>
        </w:rPr>
        <w:t xml:space="preserve">hey do have quite a lot of help as it would almost be impossible to maintain that standard without it. I have never seen so many unusual plants including species roses, </w:t>
      </w:r>
      <w:proofErr w:type="spellStart"/>
      <w:r w:rsidRPr="00AA54E5">
        <w:rPr>
          <w:rFonts w:ascii="Microsoft Sans Serif" w:hAnsi="Microsoft Sans Serif" w:cs="Microsoft Sans Serif"/>
          <w:sz w:val="28"/>
          <w:szCs w:val="28"/>
          <w:lang w:val="en-US"/>
        </w:rPr>
        <w:t>Cercis</w:t>
      </w:r>
      <w:proofErr w:type="spellEnd"/>
      <w:r w:rsidRPr="00AA54E5">
        <w:rPr>
          <w:rFonts w:ascii="Microsoft Sans Serif" w:hAnsi="Microsoft Sans Serif" w:cs="Microsoft Sans Serif"/>
          <w:sz w:val="28"/>
          <w:szCs w:val="28"/>
          <w:lang w:val="en-US"/>
        </w:rPr>
        <w:t xml:space="preserve"> </w:t>
      </w:r>
      <w:proofErr w:type="spellStart"/>
      <w:r w:rsidR="00DB2687">
        <w:rPr>
          <w:rFonts w:ascii="Microsoft Sans Serif" w:hAnsi="Microsoft Sans Serif" w:cs="Microsoft Sans Serif"/>
          <w:sz w:val="28"/>
          <w:szCs w:val="28"/>
          <w:lang w:val="en-US"/>
        </w:rPr>
        <w:t>c</w:t>
      </w:r>
      <w:r w:rsidRPr="00AA54E5">
        <w:rPr>
          <w:rFonts w:ascii="Microsoft Sans Serif" w:hAnsi="Microsoft Sans Serif" w:cs="Microsoft Sans Serif"/>
          <w:sz w:val="28"/>
          <w:szCs w:val="28"/>
          <w:lang w:val="en-US"/>
        </w:rPr>
        <w:t>anadensis</w:t>
      </w:r>
      <w:proofErr w:type="spellEnd"/>
      <w:r w:rsidRPr="00AA54E5">
        <w:rPr>
          <w:rFonts w:ascii="Microsoft Sans Serif" w:hAnsi="Microsoft Sans Serif" w:cs="Microsoft Sans Serif"/>
          <w:sz w:val="28"/>
          <w:szCs w:val="28"/>
          <w:lang w:val="en-US"/>
        </w:rPr>
        <w:t xml:space="preserve">, peonies and a lovely </w:t>
      </w:r>
      <w:r w:rsidR="00DB2687">
        <w:rPr>
          <w:rFonts w:ascii="Microsoft Sans Serif" w:hAnsi="Microsoft Sans Serif" w:cs="Microsoft Sans Serif"/>
          <w:sz w:val="28"/>
          <w:szCs w:val="28"/>
          <w:lang w:val="en-US"/>
        </w:rPr>
        <w:t>H</w:t>
      </w:r>
      <w:r w:rsidRPr="00AA54E5">
        <w:rPr>
          <w:rFonts w:ascii="Microsoft Sans Serif" w:hAnsi="Microsoft Sans Serif" w:cs="Microsoft Sans Serif"/>
          <w:sz w:val="28"/>
          <w:szCs w:val="28"/>
          <w:lang w:val="en-US"/>
        </w:rPr>
        <w:t xml:space="preserve">ebe I have never seen before. Acid loving plants were grown in the many pots around the garden and the garden was filled with sculptures, seating of all sorts and a lovely restful wilder area at the back which included </w:t>
      </w:r>
      <w:proofErr w:type="spellStart"/>
      <w:r w:rsidRPr="00AA54E5">
        <w:rPr>
          <w:rFonts w:ascii="Microsoft Sans Serif" w:hAnsi="Microsoft Sans Serif" w:cs="Microsoft Sans Serif"/>
          <w:sz w:val="28"/>
          <w:szCs w:val="28"/>
          <w:lang w:val="en-US"/>
        </w:rPr>
        <w:t>Smyrnium</w:t>
      </w:r>
      <w:proofErr w:type="spellEnd"/>
      <w:r w:rsidRPr="00AA54E5">
        <w:rPr>
          <w:rFonts w:ascii="Microsoft Sans Serif" w:hAnsi="Microsoft Sans Serif" w:cs="Microsoft Sans Serif"/>
          <w:sz w:val="28"/>
          <w:szCs w:val="28"/>
          <w:lang w:val="en-US"/>
        </w:rPr>
        <w:t xml:space="preserve"> </w:t>
      </w:r>
      <w:proofErr w:type="spellStart"/>
      <w:r w:rsidRPr="00AA54E5">
        <w:rPr>
          <w:rFonts w:ascii="Microsoft Sans Serif" w:hAnsi="Microsoft Sans Serif" w:cs="Microsoft Sans Serif"/>
          <w:sz w:val="28"/>
          <w:szCs w:val="28"/>
          <w:lang w:val="en-US"/>
        </w:rPr>
        <w:t>perfoliatum</w:t>
      </w:r>
      <w:proofErr w:type="spellEnd"/>
      <w:r w:rsidRPr="00AA54E5">
        <w:rPr>
          <w:rFonts w:ascii="Microsoft Sans Serif" w:hAnsi="Microsoft Sans Serif" w:cs="Microsoft Sans Serif"/>
          <w:sz w:val="28"/>
          <w:szCs w:val="28"/>
          <w:lang w:val="en-US"/>
        </w:rPr>
        <w:t xml:space="preserve">, </w:t>
      </w:r>
      <w:r w:rsidR="00DB2687">
        <w:rPr>
          <w:rFonts w:ascii="Microsoft Sans Serif" w:hAnsi="Microsoft Sans Serif" w:cs="Microsoft Sans Serif"/>
          <w:sz w:val="28"/>
          <w:szCs w:val="28"/>
          <w:lang w:val="en-US"/>
        </w:rPr>
        <w:t>C</w:t>
      </w:r>
      <w:r w:rsidRPr="00AA54E5">
        <w:rPr>
          <w:rFonts w:ascii="Microsoft Sans Serif" w:hAnsi="Microsoft Sans Serif" w:cs="Microsoft Sans Serif"/>
          <w:sz w:val="28"/>
          <w:szCs w:val="28"/>
          <w:lang w:val="en-US"/>
        </w:rPr>
        <w:t xml:space="preserve">omfrey and </w:t>
      </w:r>
      <w:proofErr w:type="spellStart"/>
      <w:r w:rsidRPr="00AA54E5">
        <w:rPr>
          <w:rFonts w:ascii="Microsoft Sans Serif" w:hAnsi="Microsoft Sans Serif" w:cs="Microsoft Sans Serif"/>
          <w:sz w:val="28"/>
          <w:szCs w:val="28"/>
          <w:lang w:val="en-US"/>
        </w:rPr>
        <w:t>Brunnera</w:t>
      </w:r>
      <w:proofErr w:type="spellEnd"/>
      <w:r w:rsidRPr="00AA54E5">
        <w:rPr>
          <w:rFonts w:ascii="Microsoft Sans Serif" w:hAnsi="Microsoft Sans Serif" w:cs="Microsoft Sans Serif"/>
          <w:sz w:val="28"/>
          <w:szCs w:val="28"/>
          <w:lang w:val="en-US"/>
        </w:rPr>
        <w:t>. We were given tea, coffee, cakes and biscuits and made very welcome. The owners open their garden under the NGS once a year. Many thanks to Anna for a lovely garden visit.</w:t>
      </w:r>
    </w:p>
    <w:p w14:paraId="2D505A8F" w14:textId="6CAD9669" w:rsidR="000449CC" w:rsidRDefault="000449CC" w:rsidP="00F51B3D">
      <w:pPr>
        <w:rPr>
          <w:rFonts w:ascii="Microsoft Sans Serif" w:hAnsi="Microsoft Sans Serif" w:cs="Microsoft Sans Serif"/>
          <w:sz w:val="28"/>
          <w:szCs w:val="28"/>
          <w:lang w:val="en-US"/>
        </w:rPr>
      </w:pPr>
      <w:r w:rsidRPr="00C8317F">
        <w:rPr>
          <w:rFonts w:ascii="Microsoft Sans Serif" w:hAnsi="Microsoft Sans Serif" w:cs="Microsoft Sans Serif"/>
          <w:b/>
          <w:sz w:val="28"/>
          <w:szCs w:val="28"/>
          <w:u w:val="single"/>
          <w:lang w:val="en-US"/>
        </w:rPr>
        <w:t>Fuchsia competition</w:t>
      </w:r>
      <w:r w:rsidRPr="00C8317F">
        <w:rPr>
          <w:rFonts w:ascii="Microsoft Sans Serif" w:hAnsi="Microsoft Sans Serif" w:cs="Microsoft Sans Serif"/>
          <w:b/>
          <w:sz w:val="28"/>
          <w:szCs w:val="28"/>
          <w:lang w:val="en-US"/>
        </w:rPr>
        <w:t>:</w:t>
      </w:r>
      <w:r>
        <w:rPr>
          <w:rFonts w:ascii="Microsoft Sans Serif" w:hAnsi="Microsoft Sans Serif" w:cs="Microsoft Sans Serif"/>
          <w:sz w:val="28"/>
          <w:szCs w:val="28"/>
          <w:lang w:val="en-US"/>
        </w:rPr>
        <w:t xml:space="preserve"> </w:t>
      </w:r>
      <w:r w:rsidR="00266BD5">
        <w:rPr>
          <w:rFonts w:ascii="Microsoft Sans Serif" w:hAnsi="Microsoft Sans Serif" w:cs="Microsoft Sans Serif"/>
          <w:sz w:val="28"/>
          <w:szCs w:val="28"/>
          <w:lang w:val="en-US"/>
        </w:rPr>
        <w:t>Terry has lots of Fuchsia “Icing Sugar” plugs available tonight, for members who would like to try their hand at getting the maximum blooms out of them by the time of our Autumn Show in September. Entry is just 50p. It’s just a bit of fun</w:t>
      </w:r>
      <w:r w:rsidR="000F7059">
        <w:rPr>
          <w:rFonts w:ascii="Microsoft Sans Serif" w:hAnsi="Microsoft Sans Serif" w:cs="Microsoft Sans Serif"/>
          <w:sz w:val="28"/>
          <w:szCs w:val="28"/>
          <w:lang w:val="en-US"/>
        </w:rPr>
        <w:t xml:space="preserve"> so do have a go</w:t>
      </w:r>
      <w:r w:rsidR="00266BD5">
        <w:rPr>
          <w:rFonts w:ascii="Microsoft Sans Serif" w:hAnsi="Microsoft Sans Serif" w:cs="Microsoft Sans Serif"/>
          <w:sz w:val="28"/>
          <w:szCs w:val="28"/>
          <w:lang w:val="en-US"/>
        </w:rPr>
        <w:t xml:space="preserve">, we </w:t>
      </w:r>
      <w:r w:rsidR="00523B96">
        <w:rPr>
          <w:rFonts w:ascii="Microsoft Sans Serif" w:hAnsi="Microsoft Sans Serif" w:cs="Microsoft Sans Serif"/>
          <w:sz w:val="28"/>
          <w:szCs w:val="28"/>
          <w:lang w:val="en-US"/>
        </w:rPr>
        <w:t>h</w:t>
      </w:r>
      <w:r w:rsidR="00266BD5">
        <w:rPr>
          <w:rFonts w:ascii="Microsoft Sans Serif" w:hAnsi="Microsoft Sans Serif" w:cs="Microsoft Sans Serif"/>
          <w:sz w:val="28"/>
          <w:szCs w:val="28"/>
          <w:lang w:val="en-US"/>
        </w:rPr>
        <w:t>aven’t even decided on a prize yet</w:t>
      </w:r>
      <w:r w:rsidR="00523B96">
        <w:rPr>
          <w:rFonts w:ascii="Microsoft Sans Serif" w:hAnsi="Microsoft Sans Serif" w:cs="Microsoft Sans Serif"/>
          <w:sz w:val="28"/>
          <w:szCs w:val="28"/>
          <w:lang w:val="en-US"/>
        </w:rPr>
        <w:t xml:space="preserve"> -</w:t>
      </w:r>
      <w:r w:rsidR="00266BD5">
        <w:rPr>
          <w:rFonts w:ascii="Microsoft Sans Serif" w:hAnsi="Microsoft Sans Serif" w:cs="Microsoft Sans Serif"/>
          <w:sz w:val="28"/>
          <w:szCs w:val="28"/>
          <w:lang w:val="en-US"/>
        </w:rPr>
        <w:t xml:space="preserve"> suggestions are welcome!</w:t>
      </w:r>
    </w:p>
    <w:p w14:paraId="55DBCC89" w14:textId="138DA0DB" w:rsidR="00F51B3D" w:rsidRDefault="00F51B3D" w:rsidP="00F51B3D">
      <w:pPr>
        <w:rPr>
          <w:rFonts w:ascii="Microsoft Sans Serif" w:hAnsi="Microsoft Sans Serif" w:cs="Microsoft Sans Serif"/>
          <w:sz w:val="28"/>
          <w:szCs w:val="28"/>
          <w:lang w:val="en-US"/>
        </w:rPr>
      </w:pPr>
    </w:p>
    <w:p w14:paraId="60489165" w14:textId="77777777" w:rsidR="00C8317F" w:rsidRDefault="00C8317F" w:rsidP="00F51B3D">
      <w:pPr>
        <w:rPr>
          <w:rFonts w:ascii="Microsoft Sans Serif" w:hAnsi="Microsoft Sans Serif" w:cs="Microsoft Sans Serif"/>
          <w:sz w:val="28"/>
          <w:szCs w:val="28"/>
          <w:u w:val="single"/>
          <w:lang w:val="en-US"/>
        </w:rPr>
      </w:pPr>
    </w:p>
    <w:p w14:paraId="5AFEA841" w14:textId="77777777" w:rsidR="00C8317F" w:rsidRDefault="00C8317F" w:rsidP="00F51B3D">
      <w:pPr>
        <w:rPr>
          <w:rFonts w:ascii="Microsoft Sans Serif" w:hAnsi="Microsoft Sans Serif" w:cs="Microsoft Sans Serif"/>
          <w:sz w:val="28"/>
          <w:szCs w:val="28"/>
          <w:u w:val="single"/>
          <w:lang w:val="en-US"/>
        </w:rPr>
      </w:pPr>
    </w:p>
    <w:p w14:paraId="0A47F0EA" w14:textId="507CD6C8" w:rsidR="00386D00" w:rsidRDefault="00266BD5" w:rsidP="00F51B3D">
      <w:pPr>
        <w:rPr>
          <w:rFonts w:ascii="Microsoft Sans Serif" w:hAnsi="Microsoft Sans Serif" w:cs="Microsoft Sans Serif"/>
          <w:sz w:val="28"/>
          <w:szCs w:val="28"/>
          <w:lang w:val="en-US"/>
        </w:rPr>
      </w:pPr>
      <w:r w:rsidRPr="00915ED5">
        <w:rPr>
          <w:rFonts w:ascii="Microsoft Sans Serif" w:hAnsi="Microsoft Sans Serif" w:cs="Microsoft Sans Serif"/>
          <w:sz w:val="28"/>
          <w:szCs w:val="28"/>
          <w:u w:val="single"/>
          <w:lang w:val="en-US"/>
        </w:rPr>
        <w:t>Plant Stall</w:t>
      </w:r>
      <w:r>
        <w:rPr>
          <w:rFonts w:ascii="Microsoft Sans Serif" w:hAnsi="Microsoft Sans Serif" w:cs="Microsoft Sans Serif"/>
          <w:sz w:val="28"/>
          <w:szCs w:val="28"/>
          <w:lang w:val="en-US"/>
        </w:rPr>
        <w:t xml:space="preserve"> –</w:t>
      </w:r>
      <w:r w:rsidR="00DA6D5E">
        <w:rPr>
          <w:rFonts w:ascii="Microsoft Sans Serif" w:hAnsi="Microsoft Sans Serif" w:cs="Microsoft Sans Serif"/>
          <w:sz w:val="28"/>
          <w:szCs w:val="28"/>
          <w:lang w:val="en-US"/>
        </w:rPr>
        <w:t xml:space="preserve"> </w:t>
      </w:r>
      <w:r>
        <w:rPr>
          <w:rFonts w:ascii="Microsoft Sans Serif" w:hAnsi="Microsoft Sans Serif" w:cs="Microsoft Sans Serif"/>
          <w:sz w:val="28"/>
          <w:szCs w:val="28"/>
          <w:lang w:val="en-US"/>
        </w:rPr>
        <w:t>Mycenae House will be running its popular Summer Festival on Sunday July 28</w:t>
      </w:r>
      <w:r w:rsidRPr="00266BD5">
        <w:rPr>
          <w:rFonts w:ascii="Microsoft Sans Serif" w:hAnsi="Microsoft Sans Serif" w:cs="Microsoft Sans Serif"/>
          <w:sz w:val="28"/>
          <w:szCs w:val="28"/>
          <w:vertAlign w:val="superscript"/>
          <w:lang w:val="en-US"/>
        </w:rPr>
        <w:t>th</w:t>
      </w:r>
      <w:r>
        <w:rPr>
          <w:rFonts w:ascii="Microsoft Sans Serif" w:hAnsi="Microsoft Sans Serif" w:cs="Microsoft Sans Serif"/>
          <w:sz w:val="28"/>
          <w:szCs w:val="28"/>
          <w:lang w:val="en-US"/>
        </w:rPr>
        <w:t xml:space="preserve">, so we </w:t>
      </w:r>
      <w:r w:rsidR="00DA6D5E">
        <w:rPr>
          <w:rFonts w:ascii="Microsoft Sans Serif" w:hAnsi="Microsoft Sans Serif" w:cs="Microsoft Sans Serif"/>
          <w:sz w:val="28"/>
          <w:szCs w:val="28"/>
          <w:lang w:val="en-US"/>
        </w:rPr>
        <w:t>aim</w:t>
      </w:r>
      <w:r>
        <w:rPr>
          <w:rFonts w:ascii="Microsoft Sans Serif" w:hAnsi="Microsoft Sans Serif" w:cs="Microsoft Sans Serif"/>
          <w:sz w:val="28"/>
          <w:szCs w:val="28"/>
          <w:lang w:val="en-US"/>
        </w:rPr>
        <w:t xml:space="preserve"> to </w:t>
      </w:r>
      <w:r w:rsidR="00DA6D5E">
        <w:rPr>
          <w:rFonts w:ascii="Microsoft Sans Serif" w:hAnsi="Microsoft Sans Serif" w:cs="Microsoft Sans Serif"/>
          <w:sz w:val="28"/>
          <w:szCs w:val="28"/>
          <w:lang w:val="en-US"/>
        </w:rPr>
        <w:t>hold</w:t>
      </w:r>
      <w:r>
        <w:rPr>
          <w:rFonts w:ascii="Microsoft Sans Serif" w:hAnsi="Microsoft Sans Serif" w:cs="Microsoft Sans Serif"/>
          <w:sz w:val="28"/>
          <w:szCs w:val="28"/>
          <w:lang w:val="en-US"/>
        </w:rPr>
        <w:t xml:space="preserve"> a </w:t>
      </w:r>
      <w:r w:rsidR="00DA6D5E">
        <w:rPr>
          <w:rFonts w:ascii="Microsoft Sans Serif" w:hAnsi="Microsoft Sans Serif" w:cs="Microsoft Sans Serif"/>
          <w:sz w:val="28"/>
          <w:szCs w:val="28"/>
          <w:lang w:val="en-US"/>
        </w:rPr>
        <w:t xml:space="preserve">CABAHS </w:t>
      </w:r>
      <w:r>
        <w:rPr>
          <w:rFonts w:ascii="Microsoft Sans Serif" w:hAnsi="Microsoft Sans Serif" w:cs="Microsoft Sans Serif"/>
          <w:sz w:val="28"/>
          <w:szCs w:val="28"/>
          <w:lang w:val="en-US"/>
        </w:rPr>
        <w:t xml:space="preserve">plant stall </w:t>
      </w:r>
      <w:r w:rsidR="00DA6D5E">
        <w:rPr>
          <w:rFonts w:ascii="Microsoft Sans Serif" w:hAnsi="Microsoft Sans Serif" w:cs="Microsoft Sans Serif"/>
          <w:sz w:val="28"/>
          <w:szCs w:val="28"/>
          <w:lang w:val="en-US"/>
        </w:rPr>
        <w:t xml:space="preserve">there </w:t>
      </w:r>
      <w:r>
        <w:rPr>
          <w:rFonts w:ascii="Microsoft Sans Serif" w:hAnsi="Microsoft Sans Serif" w:cs="Microsoft Sans Serif"/>
          <w:sz w:val="28"/>
          <w:szCs w:val="28"/>
          <w:lang w:val="en-US"/>
        </w:rPr>
        <w:t>again this year.</w:t>
      </w:r>
      <w:r w:rsidR="00DA6D5E">
        <w:rPr>
          <w:rFonts w:ascii="Microsoft Sans Serif" w:hAnsi="Microsoft Sans Serif" w:cs="Microsoft Sans Serif"/>
          <w:sz w:val="28"/>
          <w:szCs w:val="28"/>
          <w:lang w:val="en-US"/>
        </w:rPr>
        <w:t xml:space="preserve"> Please keep the date in mind and pot up some plants for sale if you can – flowering plants always sell the best</w:t>
      </w:r>
      <w:r w:rsidR="00386D00">
        <w:rPr>
          <w:rFonts w:ascii="Microsoft Sans Serif" w:hAnsi="Microsoft Sans Serif" w:cs="Microsoft Sans Serif"/>
          <w:sz w:val="28"/>
          <w:szCs w:val="28"/>
          <w:lang w:val="en-US"/>
        </w:rPr>
        <w:t xml:space="preserve"> at public fairs</w:t>
      </w:r>
      <w:r w:rsidR="00DA6D5E">
        <w:rPr>
          <w:rFonts w:ascii="Microsoft Sans Serif" w:hAnsi="Microsoft Sans Serif" w:cs="Microsoft Sans Serif"/>
          <w:sz w:val="28"/>
          <w:szCs w:val="28"/>
          <w:lang w:val="en-US"/>
        </w:rPr>
        <w:t>.</w:t>
      </w:r>
    </w:p>
    <w:p w14:paraId="7689BA46" w14:textId="77777777" w:rsidR="00C8317F" w:rsidRDefault="00C8317F" w:rsidP="00F51B3D">
      <w:pPr>
        <w:rPr>
          <w:rFonts w:ascii="Microsoft Sans Serif" w:hAnsi="Microsoft Sans Serif" w:cs="Microsoft Sans Serif"/>
          <w:sz w:val="28"/>
          <w:szCs w:val="28"/>
          <w:lang w:val="en-US"/>
        </w:rPr>
      </w:pPr>
    </w:p>
    <w:p w14:paraId="41A3859C" w14:textId="6E92FBDB" w:rsidR="00D13B98" w:rsidRDefault="00DA6D5E" w:rsidP="00DB2687">
      <w:pPr>
        <w:widowControl w:val="0"/>
        <w:autoSpaceDE w:val="0"/>
        <w:autoSpaceDN w:val="0"/>
        <w:adjustRightInd w:val="0"/>
        <w:rPr>
          <w:rFonts w:ascii="Microsoft Sans Serif" w:hAnsi="Microsoft Sans Serif" w:cs="Microsoft Sans Serif"/>
          <w:sz w:val="28"/>
          <w:szCs w:val="28"/>
          <w:lang w:val="en-US"/>
        </w:rPr>
      </w:pPr>
      <w:r w:rsidRPr="00915ED5">
        <w:rPr>
          <w:rFonts w:ascii="Microsoft Sans Serif" w:hAnsi="Microsoft Sans Serif" w:cs="Microsoft Sans Serif"/>
          <w:sz w:val="28"/>
          <w:szCs w:val="28"/>
          <w:u w:val="single"/>
          <w:lang w:val="en-US"/>
        </w:rPr>
        <w:t>Amateur Gardeners Question Time</w:t>
      </w:r>
      <w:r>
        <w:rPr>
          <w:rFonts w:ascii="Microsoft Sans Serif" w:hAnsi="Microsoft Sans Serif" w:cs="Microsoft Sans Serif"/>
          <w:sz w:val="28"/>
          <w:szCs w:val="28"/>
          <w:lang w:val="en-US"/>
        </w:rPr>
        <w:t xml:space="preserve">: </w:t>
      </w:r>
      <w:r w:rsidR="00AD5751">
        <w:rPr>
          <w:rFonts w:ascii="Microsoft Sans Serif" w:hAnsi="Microsoft Sans Serif" w:cs="Microsoft Sans Serif"/>
          <w:sz w:val="28"/>
          <w:szCs w:val="28"/>
          <w:lang w:val="en-US"/>
        </w:rPr>
        <w:t>for</w:t>
      </w:r>
      <w:r w:rsidR="00915ED5">
        <w:rPr>
          <w:rFonts w:ascii="Microsoft Sans Serif" w:hAnsi="Microsoft Sans Serif" w:cs="Microsoft Sans Serif"/>
          <w:sz w:val="28"/>
          <w:szCs w:val="28"/>
          <w:lang w:val="en-US"/>
        </w:rPr>
        <w:t xml:space="preserve"> </w:t>
      </w:r>
      <w:r>
        <w:rPr>
          <w:rFonts w:ascii="Microsoft Sans Serif" w:hAnsi="Microsoft Sans Serif" w:cs="Microsoft Sans Serif"/>
          <w:sz w:val="28"/>
          <w:szCs w:val="28"/>
          <w:lang w:val="en-US"/>
        </w:rPr>
        <w:t>our July 15</w:t>
      </w:r>
      <w:r w:rsidRPr="00DA6D5E">
        <w:rPr>
          <w:rFonts w:ascii="Microsoft Sans Serif" w:hAnsi="Microsoft Sans Serif" w:cs="Microsoft Sans Serif"/>
          <w:sz w:val="28"/>
          <w:szCs w:val="28"/>
          <w:vertAlign w:val="superscript"/>
          <w:lang w:val="en-US"/>
        </w:rPr>
        <w:t>th</w:t>
      </w:r>
      <w:r>
        <w:rPr>
          <w:rFonts w:ascii="Microsoft Sans Serif" w:hAnsi="Microsoft Sans Serif" w:cs="Microsoft Sans Serif"/>
          <w:sz w:val="28"/>
          <w:szCs w:val="28"/>
          <w:lang w:val="en-US"/>
        </w:rPr>
        <w:t xml:space="preserve"> meeting</w:t>
      </w:r>
      <w:r w:rsidR="00915ED5">
        <w:rPr>
          <w:rFonts w:ascii="Microsoft Sans Serif" w:hAnsi="Microsoft Sans Serif" w:cs="Microsoft Sans Serif"/>
          <w:sz w:val="28"/>
          <w:szCs w:val="28"/>
          <w:lang w:val="en-US"/>
        </w:rPr>
        <w:t xml:space="preserve"> - please send questions in </w:t>
      </w:r>
      <w:r w:rsidR="00AD5751">
        <w:rPr>
          <w:rFonts w:ascii="Microsoft Sans Serif" w:hAnsi="Microsoft Sans Serif" w:cs="Microsoft Sans Serif"/>
          <w:sz w:val="28"/>
          <w:szCs w:val="28"/>
          <w:lang w:val="en-US"/>
        </w:rPr>
        <w:t>by email or drop them in the box by the Noticeboard tonight</w:t>
      </w:r>
      <w:r w:rsidR="00915ED5">
        <w:rPr>
          <w:rFonts w:ascii="Microsoft Sans Serif" w:hAnsi="Microsoft Sans Serif" w:cs="Microsoft Sans Serif"/>
          <w:sz w:val="28"/>
          <w:szCs w:val="28"/>
          <w:lang w:val="en-US"/>
        </w:rPr>
        <w:t xml:space="preserve">. We </w:t>
      </w:r>
      <w:r w:rsidR="00AD5751">
        <w:rPr>
          <w:rFonts w:ascii="Microsoft Sans Serif" w:hAnsi="Microsoft Sans Serif" w:cs="Microsoft Sans Serif"/>
          <w:sz w:val="28"/>
          <w:szCs w:val="28"/>
          <w:lang w:val="en-US"/>
        </w:rPr>
        <w:t>are going to</w:t>
      </w:r>
      <w:r w:rsidR="00915ED5">
        <w:rPr>
          <w:rFonts w:ascii="Microsoft Sans Serif" w:hAnsi="Microsoft Sans Serif" w:cs="Microsoft Sans Serif"/>
          <w:sz w:val="28"/>
          <w:szCs w:val="28"/>
          <w:lang w:val="en-US"/>
        </w:rPr>
        <w:t xml:space="preserve"> ask the RHS to respond to some </w:t>
      </w:r>
      <w:r w:rsidR="00AD5751">
        <w:rPr>
          <w:rFonts w:ascii="Microsoft Sans Serif" w:hAnsi="Microsoft Sans Serif" w:cs="Microsoft Sans Serif"/>
          <w:sz w:val="28"/>
          <w:szCs w:val="28"/>
          <w:lang w:val="en-US"/>
        </w:rPr>
        <w:t>of the early questions, so get them to us soon!</w:t>
      </w:r>
      <w:r w:rsidR="00915ED5">
        <w:rPr>
          <w:rFonts w:ascii="Microsoft Sans Serif" w:hAnsi="Microsoft Sans Serif" w:cs="Microsoft Sans Serif"/>
          <w:sz w:val="28"/>
          <w:szCs w:val="28"/>
          <w:lang w:val="en-US"/>
        </w:rPr>
        <w:t xml:space="preserve"> </w:t>
      </w:r>
    </w:p>
    <w:p w14:paraId="1CBC0884" w14:textId="77777777" w:rsidR="00C8317F" w:rsidRDefault="00C8317F" w:rsidP="00DB2687">
      <w:pPr>
        <w:widowControl w:val="0"/>
        <w:autoSpaceDE w:val="0"/>
        <w:autoSpaceDN w:val="0"/>
        <w:adjustRightInd w:val="0"/>
        <w:rPr>
          <w:rFonts w:ascii="Microsoft Sans Serif" w:hAnsi="Microsoft Sans Serif" w:cs="Microsoft Sans Serif"/>
          <w:b/>
          <w:sz w:val="28"/>
          <w:szCs w:val="28"/>
          <w:lang w:val="en-US"/>
        </w:rPr>
      </w:pPr>
    </w:p>
    <w:p w14:paraId="7D4F068D" w14:textId="2B62BBF3" w:rsidR="00896BD7" w:rsidRPr="00C8317F" w:rsidRDefault="00896BD7" w:rsidP="00896BD7">
      <w:pPr>
        <w:rPr>
          <w:rFonts w:ascii="Microsoft Sans Serif" w:hAnsi="Microsoft Sans Serif" w:cs="Microsoft Sans Serif"/>
          <w:b/>
          <w:sz w:val="28"/>
          <w:szCs w:val="28"/>
          <w:u w:val="single"/>
        </w:rPr>
      </w:pPr>
      <w:r w:rsidRPr="00C8317F">
        <w:rPr>
          <w:rFonts w:ascii="Microsoft Sans Serif" w:hAnsi="Microsoft Sans Serif" w:cs="Microsoft Sans Serif"/>
          <w:b/>
          <w:sz w:val="28"/>
          <w:szCs w:val="28"/>
          <w:u w:val="single"/>
        </w:rPr>
        <w:t>Dates for your diary</w:t>
      </w:r>
      <w:r w:rsidR="00D13B98" w:rsidRPr="00C8317F">
        <w:rPr>
          <w:rFonts w:ascii="Microsoft Sans Serif" w:hAnsi="Microsoft Sans Serif" w:cs="Microsoft Sans Serif"/>
          <w:b/>
          <w:sz w:val="28"/>
          <w:szCs w:val="28"/>
          <w:u w:val="single"/>
        </w:rPr>
        <w:t>:</w:t>
      </w:r>
    </w:p>
    <w:p w14:paraId="43A208D4" w14:textId="6B97E3AE" w:rsidR="00E40328" w:rsidRPr="00E40328" w:rsidRDefault="002D7D9A"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Chelsea Flower Show</w:t>
      </w:r>
      <w:r w:rsidR="00E40328">
        <w:rPr>
          <w:rFonts w:ascii="Microsoft Sans Serif" w:hAnsi="Microsoft Sans Serif" w:cs="Microsoft Sans Serif"/>
          <w:b/>
          <w:sz w:val="28"/>
          <w:szCs w:val="28"/>
        </w:rPr>
        <w:t xml:space="preserve"> </w:t>
      </w:r>
      <w:r w:rsidR="00E40328" w:rsidRPr="00E40328">
        <w:rPr>
          <w:rFonts w:ascii="Microsoft Sans Serif" w:hAnsi="Microsoft Sans Serif" w:cs="Microsoft Sans Serif"/>
          <w:sz w:val="28"/>
          <w:szCs w:val="28"/>
        </w:rPr>
        <w:t>2</w:t>
      </w:r>
      <w:r>
        <w:rPr>
          <w:rFonts w:ascii="Microsoft Sans Serif" w:hAnsi="Microsoft Sans Serif" w:cs="Microsoft Sans Serif"/>
          <w:sz w:val="28"/>
          <w:szCs w:val="28"/>
        </w:rPr>
        <w:t>1-25</w:t>
      </w:r>
      <w:r w:rsidR="00386D00">
        <w:rPr>
          <w:rFonts w:ascii="Microsoft Sans Serif" w:hAnsi="Microsoft Sans Serif" w:cs="Microsoft Sans Serif"/>
          <w:sz w:val="28"/>
          <w:szCs w:val="28"/>
        </w:rPr>
        <w:t>th</w:t>
      </w:r>
      <w:r>
        <w:rPr>
          <w:rFonts w:ascii="Microsoft Sans Serif" w:hAnsi="Microsoft Sans Serif" w:cs="Microsoft Sans Serif"/>
          <w:sz w:val="28"/>
          <w:szCs w:val="28"/>
        </w:rPr>
        <w:t xml:space="preserve"> May and Chelsea Fringe May 18-26</w:t>
      </w:r>
      <w:r w:rsidR="00386D00">
        <w:rPr>
          <w:rFonts w:ascii="Microsoft Sans Serif" w:hAnsi="Microsoft Sans Serif" w:cs="Microsoft Sans Serif"/>
          <w:sz w:val="28"/>
          <w:szCs w:val="28"/>
        </w:rPr>
        <w:t>th</w:t>
      </w:r>
    </w:p>
    <w:p w14:paraId="68C55227" w14:textId="534489DB" w:rsidR="000E6B41" w:rsidRDefault="002D7D9A"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Flower Power </w:t>
      </w:r>
      <w:r w:rsidR="00754C08" w:rsidRPr="00754C08">
        <w:rPr>
          <w:rFonts w:ascii="Microsoft Sans Serif" w:hAnsi="Microsoft Sans Serif" w:cs="Microsoft Sans Serif"/>
          <w:sz w:val="28"/>
          <w:szCs w:val="28"/>
        </w:rPr>
        <w:t xml:space="preserve">– </w:t>
      </w:r>
      <w:r>
        <w:rPr>
          <w:rFonts w:ascii="Microsoft Sans Serif" w:hAnsi="Microsoft Sans Serif" w:cs="Microsoft Sans Serif"/>
          <w:sz w:val="28"/>
          <w:szCs w:val="28"/>
        </w:rPr>
        <w:t>at Christ Church East Greenwich, June 1</w:t>
      </w:r>
      <w:r w:rsidRPr="002D7D9A">
        <w:rPr>
          <w:rFonts w:ascii="Microsoft Sans Serif" w:hAnsi="Microsoft Sans Serif" w:cs="Microsoft Sans Serif"/>
          <w:sz w:val="28"/>
          <w:szCs w:val="28"/>
          <w:vertAlign w:val="superscript"/>
        </w:rPr>
        <w:t>st</w:t>
      </w:r>
      <w:r>
        <w:rPr>
          <w:rFonts w:ascii="Microsoft Sans Serif" w:hAnsi="Microsoft Sans Serif" w:cs="Microsoft Sans Serif"/>
          <w:sz w:val="28"/>
          <w:szCs w:val="28"/>
        </w:rPr>
        <w:t xml:space="preserve"> 11-5pm</w:t>
      </w:r>
    </w:p>
    <w:p w14:paraId="0F18A310" w14:textId="39143D04" w:rsidR="00754C08" w:rsidRDefault="002D7D9A"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Open Gardens </w:t>
      </w:r>
      <w:r w:rsidR="00895ADF">
        <w:rPr>
          <w:rFonts w:ascii="Microsoft Sans Serif" w:hAnsi="Microsoft Sans Serif" w:cs="Microsoft Sans Serif"/>
          <w:b/>
          <w:sz w:val="28"/>
          <w:szCs w:val="28"/>
        </w:rPr>
        <w:t xml:space="preserve">for </w:t>
      </w:r>
      <w:r>
        <w:rPr>
          <w:rFonts w:ascii="Microsoft Sans Serif" w:hAnsi="Microsoft Sans Serif" w:cs="Microsoft Sans Serif"/>
          <w:b/>
          <w:sz w:val="28"/>
          <w:szCs w:val="28"/>
        </w:rPr>
        <w:t xml:space="preserve">Greenwich &amp; Bexley Hospice </w:t>
      </w:r>
      <w:r w:rsidR="00754C08" w:rsidRPr="00754C08">
        <w:rPr>
          <w:rFonts w:ascii="Microsoft Sans Serif" w:hAnsi="Microsoft Sans Serif" w:cs="Microsoft Sans Serif"/>
          <w:sz w:val="28"/>
          <w:szCs w:val="28"/>
        </w:rPr>
        <w:t xml:space="preserve">– </w:t>
      </w:r>
      <w:r>
        <w:rPr>
          <w:rFonts w:ascii="Microsoft Sans Serif" w:hAnsi="Microsoft Sans Serif" w:cs="Microsoft Sans Serif"/>
          <w:sz w:val="28"/>
          <w:szCs w:val="28"/>
        </w:rPr>
        <w:t>Eltham gardens will be open weekend of June 1 /2 and Blackheath</w:t>
      </w:r>
      <w:r w:rsidR="001F1F0C">
        <w:rPr>
          <w:rFonts w:ascii="Microsoft Sans Serif" w:hAnsi="Microsoft Sans Serif" w:cs="Microsoft Sans Serif"/>
          <w:sz w:val="28"/>
          <w:szCs w:val="28"/>
        </w:rPr>
        <w:t>/Greenwich</w:t>
      </w:r>
      <w:r>
        <w:rPr>
          <w:rFonts w:ascii="Microsoft Sans Serif" w:hAnsi="Microsoft Sans Serif" w:cs="Microsoft Sans Serif"/>
          <w:sz w:val="28"/>
          <w:szCs w:val="28"/>
        </w:rPr>
        <w:t xml:space="preserve"> gardens June 8/9. Details </w:t>
      </w:r>
      <w:r w:rsidR="001F1F0C">
        <w:rPr>
          <w:rFonts w:ascii="Microsoft Sans Serif" w:hAnsi="Microsoft Sans Serif" w:cs="Microsoft Sans Serif"/>
          <w:sz w:val="28"/>
          <w:szCs w:val="28"/>
        </w:rPr>
        <w:t>are on</w:t>
      </w:r>
      <w:r>
        <w:rPr>
          <w:rFonts w:ascii="Microsoft Sans Serif" w:hAnsi="Microsoft Sans Serif" w:cs="Microsoft Sans Serif"/>
          <w:sz w:val="28"/>
          <w:szCs w:val="28"/>
        </w:rPr>
        <w:t xml:space="preserve"> their website. Mike Hill’s garden (118 Eltham Hill) will be open Sunday June 2</w:t>
      </w:r>
      <w:r w:rsidRPr="002D7D9A">
        <w:rPr>
          <w:rFonts w:ascii="Microsoft Sans Serif" w:hAnsi="Microsoft Sans Serif" w:cs="Microsoft Sans Serif"/>
          <w:sz w:val="28"/>
          <w:szCs w:val="28"/>
          <w:vertAlign w:val="superscript"/>
        </w:rPr>
        <w:t>nd</w:t>
      </w:r>
      <w:r>
        <w:rPr>
          <w:rFonts w:ascii="Microsoft Sans Serif" w:hAnsi="Microsoft Sans Serif" w:cs="Microsoft Sans Serif"/>
          <w:sz w:val="28"/>
          <w:szCs w:val="28"/>
        </w:rPr>
        <w:t xml:space="preserve"> and Mike has lots of bargain plants for sale including “a host of Heucheras and a salvo of Salvias”</w:t>
      </w:r>
      <w:r w:rsidR="001F1F0C">
        <w:rPr>
          <w:rFonts w:ascii="Microsoft Sans Serif" w:hAnsi="Microsoft Sans Serif" w:cs="Microsoft Sans Serif"/>
          <w:sz w:val="28"/>
          <w:szCs w:val="28"/>
        </w:rPr>
        <w:t xml:space="preserve">. Prior St </w:t>
      </w:r>
      <w:proofErr w:type="gramStart"/>
      <w:r w:rsidR="001F1F0C">
        <w:rPr>
          <w:rFonts w:ascii="Microsoft Sans Serif" w:hAnsi="Microsoft Sans Serif" w:cs="Microsoft Sans Serif"/>
          <w:sz w:val="28"/>
          <w:szCs w:val="28"/>
        </w:rPr>
        <w:t>allotments</w:t>
      </w:r>
      <w:proofErr w:type="gramEnd"/>
      <w:r w:rsidR="001F1F0C">
        <w:rPr>
          <w:rFonts w:ascii="Microsoft Sans Serif" w:hAnsi="Microsoft Sans Serif" w:cs="Microsoft Sans Serif"/>
          <w:sz w:val="28"/>
          <w:szCs w:val="28"/>
        </w:rPr>
        <w:t xml:space="preserve"> are open June 9</w:t>
      </w:r>
      <w:r w:rsidR="001F1F0C" w:rsidRPr="001F1F0C">
        <w:rPr>
          <w:rFonts w:ascii="Microsoft Sans Serif" w:hAnsi="Microsoft Sans Serif" w:cs="Microsoft Sans Serif"/>
          <w:sz w:val="28"/>
          <w:szCs w:val="28"/>
          <w:vertAlign w:val="superscript"/>
        </w:rPr>
        <w:t>th</w:t>
      </w:r>
      <w:r w:rsidR="001F1F0C">
        <w:rPr>
          <w:rFonts w:ascii="Microsoft Sans Serif" w:hAnsi="Microsoft Sans Serif" w:cs="Microsoft Sans Serif"/>
          <w:sz w:val="28"/>
          <w:szCs w:val="28"/>
        </w:rPr>
        <w:t xml:space="preserve"> for the BEST teas!</w:t>
      </w:r>
    </w:p>
    <w:p w14:paraId="3C79E055" w14:textId="79C68623" w:rsidR="00895ADF" w:rsidRDefault="00895ADF"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Open Garden - </w:t>
      </w:r>
      <w:r w:rsidRPr="00895ADF">
        <w:rPr>
          <w:rFonts w:ascii="Microsoft Sans Serif" w:hAnsi="Microsoft Sans Serif" w:cs="Microsoft Sans Serif"/>
          <w:sz w:val="28"/>
          <w:szCs w:val="28"/>
        </w:rPr>
        <w:t>8, Court Farm Road</w:t>
      </w:r>
      <w:r>
        <w:rPr>
          <w:rFonts w:ascii="Microsoft Sans Serif" w:hAnsi="Microsoft Sans Serif" w:cs="Microsoft Sans Serif"/>
          <w:sz w:val="28"/>
          <w:szCs w:val="28"/>
        </w:rPr>
        <w:t>, June 2</w:t>
      </w:r>
      <w:r w:rsidRPr="00895ADF">
        <w:rPr>
          <w:rFonts w:ascii="Microsoft Sans Serif" w:hAnsi="Microsoft Sans Serif" w:cs="Microsoft Sans Serif"/>
          <w:sz w:val="28"/>
          <w:szCs w:val="28"/>
          <w:vertAlign w:val="superscript"/>
        </w:rPr>
        <w:t>nd</w:t>
      </w:r>
      <w:r>
        <w:rPr>
          <w:rFonts w:ascii="Microsoft Sans Serif" w:hAnsi="Microsoft Sans Serif" w:cs="Microsoft Sans Serif"/>
          <w:sz w:val="28"/>
          <w:szCs w:val="28"/>
        </w:rPr>
        <w:t xml:space="preserve"> 1-5pm, in aid of Greenwich disabled charities, including tea, cake, </w:t>
      </w:r>
      <w:proofErr w:type="gramStart"/>
      <w:r>
        <w:rPr>
          <w:rFonts w:ascii="Microsoft Sans Serif" w:hAnsi="Microsoft Sans Serif" w:cs="Microsoft Sans Serif"/>
          <w:sz w:val="28"/>
          <w:szCs w:val="28"/>
        </w:rPr>
        <w:t>raffle</w:t>
      </w:r>
      <w:proofErr w:type="gramEnd"/>
      <w:r>
        <w:rPr>
          <w:rFonts w:ascii="Microsoft Sans Serif" w:hAnsi="Microsoft Sans Serif" w:cs="Microsoft Sans Serif"/>
          <w:sz w:val="28"/>
          <w:szCs w:val="28"/>
        </w:rPr>
        <w:t>.</w:t>
      </w:r>
    </w:p>
    <w:p w14:paraId="6AF70139" w14:textId="77777777" w:rsidR="00AA54E5" w:rsidRDefault="00AA54E5" w:rsidP="00AA54E5">
      <w:pPr>
        <w:pStyle w:val="ListParagraph"/>
        <w:numPr>
          <w:ilvl w:val="0"/>
          <w:numId w:val="7"/>
        </w:numPr>
        <w:rPr>
          <w:rFonts w:ascii="Microsoft Sans Serif" w:hAnsi="Microsoft Sans Serif" w:cs="Microsoft Sans Serif"/>
          <w:sz w:val="28"/>
          <w:szCs w:val="28"/>
          <w:lang w:val="en-US"/>
        </w:rPr>
      </w:pPr>
      <w:r w:rsidRPr="00DB2687">
        <w:rPr>
          <w:rFonts w:ascii="Microsoft Sans Serif" w:hAnsi="Microsoft Sans Serif" w:cs="Microsoft Sans Serif"/>
          <w:b/>
          <w:sz w:val="28"/>
          <w:szCs w:val="28"/>
          <w:lang w:val="en-US"/>
        </w:rPr>
        <w:t>The Eltham &amp; Avery Hill Gardens Society</w:t>
      </w:r>
      <w:r w:rsidRPr="00AA54E5">
        <w:rPr>
          <w:rFonts w:ascii="Microsoft Sans Serif" w:hAnsi="Microsoft Sans Serif" w:cs="Microsoft Sans Serif"/>
          <w:sz w:val="28"/>
          <w:szCs w:val="28"/>
          <w:lang w:val="en-US"/>
        </w:rPr>
        <w:t xml:space="preserve"> is running a coach trip to Sheffield Park on June 12</w:t>
      </w:r>
      <w:r w:rsidRPr="00AA54E5">
        <w:rPr>
          <w:rFonts w:ascii="Microsoft Sans Serif" w:hAnsi="Microsoft Sans Serif" w:cs="Microsoft Sans Serif"/>
          <w:sz w:val="28"/>
          <w:szCs w:val="28"/>
          <w:vertAlign w:val="superscript"/>
          <w:lang w:val="en-US"/>
        </w:rPr>
        <w:t>th</w:t>
      </w:r>
      <w:r w:rsidRPr="00AA54E5">
        <w:rPr>
          <w:rFonts w:ascii="Microsoft Sans Serif" w:hAnsi="Microsoft Sans Serif" w:cs="Microsoft Sans Serif"/>
          <w:sz w:val="28"/>
          <w:szCs w:val="28"/>
          <w:lang w:val="en-US"/>
        </w:rPr>
        <w:t xml:space="preserve">, cost is £38 / or £28 if you are an RHS or NT member. Please see Mike Hill tonight or contact </w:t>
      </w:r>
      <w:hyperlink r:id="rId8" w:history="1">
        <w:r w:rsidRPr="00AA54E5">
          <w:rPr>
            <w:rStyle w:val="Hyperlink"/>
            <w:rFonts w:ascii="Microsoft Sans Serif" w:hAnsi="Microsoft Sans Serif" w:cs="Microsoft Sans Serif"/>
            <w:sz w:val="28"/>
            <w:szCs w:val="28"/>
            <w:lang w:val="en-US"/>
          </w:rPr>
          <w:t>cabahshortisoc@gmail.com</w:t>
        </w:r>
      </w:hyperlink>
      <w:r w:rsidRPr="00AA54E5">
        <w:rPr>
          <w:rFonts w:ascii="Microsoft Sans Serif" w:hAnsi="Microsoft Sans Serif" w:cs="Microsoft Sans Serif"/>
          <w:sz w:val="28"/>
          <w:szCs w:val="28"/>
          <w:lang w:val="en-US"/>
        </w:rPr>
        <w:t xml:space="preserve"> to get in touch.</w:t>
      </w:r>
    </w:p>
    <w:p w14:paraId="02E056DD" w14:textId="77777777" w:rsidR="00C8317F" w:rsidRPr="00AA54E5" w:rsidRDefault="00C8317F" w:rsidP="00C8317F">
      <w:pPr>
        <w:pStyle w:val="ListParagraph"/>
        <w:rPr>
          <w:rFonts w:ascii="Microsoft Sans Serif" w:hAnsi="Microsoft Sans Serif" w:cs="Microsoft Sans Serif"/>
          <w:sz w:val="28"/>
          <w:szCs w:val="28"/>
          <w:lang w:val="en-US"/>
        </w:rPr>
      </w:pPr>
    </w:p>
    <w:p w14:paraId="1123FB62" w14:textId="749F77CE" w:rsidR="00895ADF" w:rsidRDefault="00C8317F" w:rsidP="00C8317F">
      <w:pPr>
        <w:rPr>
          <w:rFonts w:ascii="Microsoft Sans Serif" w:hAnsi="Microsoft Sans Serif" w:cs="Microsoft Sans Serif"/>
          <w:sz w:val="28"/>
          <w:szCs w:val="28"/>
          <w:lang w:val="en-US"/>
        </w:rPr>
      </w:pPr>
      <w:r w:rsidRPr="00C8317F">
        <w:rPr>
          <w:rFonts w:ascii="Microsoft Sans Serif" w:hAnsi="Microsoft Sans Serif" w:cs="Microsoft Sans Serif"/>
          <w:b/>
          <w:sz w:val="28"/>
          <w:szCs w:val="28"/>
          <w:u w:val="single"/>
        </w:rPr>
        <w:t>Anna’s garden tip</w:t>
      </w:r>
      <w:r>
        <w:rPr>
          <w:rFonts w:ascii="Microsoft Sans Serif" w:hAnsi="Microsoft Sans Serif" w:cs="Microsoft Sans Serif"/>
          <w:b/>
          <w:sz w:val="28"/>
          <w:szCs w:val="28"/>
        </w:rPr>
        <w:t xml:space="preserve">: </w:t>
      </w:r>
      <w:r w:rsidRPr="00C8317F">
        <w:rPr>
          <w:rFonts w:ascii="Microsoft Sans Serif" w:hAnsi="Microsoft Sans Serif" w:cs="Microsoft Sans Serif"/>
          <w:sz w:val="28"/>
          <w:szCs w:val="28"/>
          <w:lang w:val="en-US"/>
        </w:rPr>
        <w:t>Ants invading kitchen</w:t>
      </w:r>
      <w:r>
        <w:rPr>
          <w:rFonts w:ascii="Microsoft Sans Serif" w:hAnsi="Microsoft Sans Serif" w:cs="Microsoft Sans Serif"/>
          <w:sz w:val="28"/>
          <w:szCs w:val="28"/>
          <w:lang w:val="en-US"/>
        </w:rPr>
        <w:t xml:space="preserve"> or </w:t>
      </w:r>
      <w:r w:rsidRPr="00C8317F">
        <w:rPr>
          <w:rFonts w:ascii="Microsoft Sans Serif" w:hAnsi="Microsoft Sans Serif" w:cs="Microsoft Sans Serif"/>
          <w:sz w:val="28"/>
          <w:szCs w:val="28"/>
          <w:lang w:val="en-US"/>
        </w:rPr>
        <w:t>home?</w:t>
      </w:r>
      <w:r w:rsidRPr="00C8317F">
        <w:rPr>
          <w:rFonts w:ascii="Microsoft Sans Serif" w:hAnsi="Microsoft Sans Serif" w:cs="Microsoft Sans Serif"/>
          <w:sz w:val="28"/>
          <w:szCs w:val="28"/>
          <w:lang w:val="en-US"/>
        </w:rPr>
        <w:br/>
        <w:t>Purchase jars of the cheapest runny honey. Remove lids and place jars outside and adjacent to house elevations.  The ants will make a beeline for the honey and get stuck in it. Success - no ants in the kitchen!</w:t>
      </w:r>
      <w:r w:rsidR="00895ADF" w:rsidRPr="00C8317F">
        <w:rPr>
          <w:rFonts w:ascii="Microsoft Sans Serif" w:hAnsi="Microsoft Sans Serif" w:cs="Microsoft Sans Serif"/>
          <w:sz w:val="28"/>
          <w:szCs w:val="28"/>
          <w:lang w:val="en-US"/>
        </w:rPr>
        <w:t xml:space="preserve"> </w:t>
      </w:r>
    </w:p>
    <w:p w14:paraId="032A2529" w14:textId="77777777" w:rsidR="00C8317F" w:rsidRPr="00C8317F" w:rsidRDefault="00C8317F" w:rsidP="00C8317F">
      <w:pPr>
        <w:rPr>
          <w:rFonts w:ascii="Microsoft Sans Serif" w:hAnsi="Microsoft Sans Serif" w:cs="Microsoft Sans Serif"/>
          <w:sz w:val="28"/>
          <w:szCs w:val="28"/>
          <w:lang w:val="en-US"/>
        </w:rPr>
      </w:pPr>
    </w:p>
    <w:p w14:paraId="1F6095ED" w14:textId="03581CEA" w:rsidR="00FC33B3" w:rsidRPr="00C8317F" w:rsidRDefault="003C2047" w:rsidP="00896BD7">
      <w:pPr>
        <w:rPr>
          <w:rFonts w:ascii="Microsoft Sans Serif" w:hAnsi="Microsoft Sans Serif" w:cs="Microsoft Sans Serif"/>
          <w:b/>
          <w:sz w:val="28"/>
          <w:szCs w:val="28"/>
          <w:u w:val="single"/>
        </w:rPr>
      </w:pPr>
      <w:r w:rsidRPr="00C8317F">
        <w:rPr>
          <w:rFonts w:ascii="Microsoft Sans Serif" w:hAnsi="Microsoft Sans Serif" w:cs="Microsoft Sans Serif"/>
          <w:b/>
          <w:sz w:val="28"/>
          <w:szCs w:val="28"/>
          <w:u w:val="single"/>
        </w:rPr>
        <w:t>Pat’s</w:t>
      </w:r>
      <w:r w:rsidR="001B06AB" w:rsidRPr="00C8317F">
        <w:rPr>
          <w:rFonts w:ascii="Microsoft Sans Serif" w:hAnsi="Microsoft Sans Serif" w:cs="Microsoft Sans Serif"/>
          <w:b/>
          <w:sz w:val="28"/>
          <w:szCs w:val="28"/>
          <w:u w:val="single"/>
        </w:rPr>
        <w:t xml:space="preserve">10 jobs for </w:t>
      </w:r>
      <w:r w:rsidR="00895ADF" w:rsidRPr="00C8317F">
        <w:rPr>
          <w:rFonts w:ascii="Microsoft Sans Serif" w:hAnsi="Microsoft Sans Serif" w:cs="Microsoft Sans Serif"/>
          <w:b/>
          <w:sz w:val="28"/>
          <w:szCs w:val="28"/>
          <w:u w:val="single"/>
        </w:rPr>
        <w:t>May</w:t>
      </w:r>
      <w:r w:rsidR="00896BD7" w:rsidRPr="00C8317F">
        <w:rPr>
          <w:rFonts w:ascii="Microsoft Sans Serif" w:hAnsi="Microsoft Sans Serif" w:cs="Microsoft Sans Serif"/>
          <w:b/>
          <w:sz w:val="28"/>
          <w:szCs w:val="28"/>
          <w:u w:val="single"/>
        </w:rPr>
        <w:t>:</w:t>
      </w:r>
    </w:p>
    <w:p w14:paraId="47A0BC7A" w14:textId="3293EDFB" w:rsidR="007C122D" w:rsidRDefault="00915ED5" w:rsidP="00062FC9">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1</w:t>
      </w:r>
      <w:r w:rsidR="005959DA">
        <w:rPr>
          <w:rFonts w:ascii="Microsoft Sans Serif" w:hAnsi="Microsoft Sans Serif" w:cs="Microsoft Sans Serif"/>
          <w:sz w:val="28"/>
          <w:szCs w:val="28"/>
          <w:lang w:val="en-US"/>
        </w:rPr>
        <w:t>.</w:t>
      </w:r>
      <w:r w:rsidR="005959DA" w:rsidRPr="005959DA">
        <w:t xml:space="preserve"> </w:t>
      </w:r>
      <w:r w:rsidR="005959DA" w:rsidRPr="005959DA">
        <w:rPr>
          <w:rFonts w:ascii="Microsoft Sans Serif" w:hAnsi="Microsoft Sans Serif" w:cs="Microsoft Sans Serif"/>
          <w:sz w:val="28"/>
          <w:szCs w:val="28"/>
          <w:lang w:val="en-US"/>
        </w:rPr>
        <w:t>Lift and divide overcrowded daffodil clumps separating offsets from parent bulbs and replant immediately and feed with a high potash feed</w:t>
      </w:r>
      <w:r w:rsidR="000C370F">
        <w:rPr>
          <w:rFonts w:ascii="Microsoft Sans Serif" w:hAnsi="Microsoft Sans Serif" w:cs="Microsoft Sans Serif"/>
          <w:sz w:val="28"/>
          <w:szCs w:val="28"/>
          <w:lang w:val="en-US"/>
        </w:rPr>
        <w:t>.</w:t>
      </w:r>
    </w:p>
    <w:p w14:paraId="601A38A0" w14:textId="77777777" w:rsidR="005959DA" w:rsidRDefault="00915ED5" w:rsidP="005959DA">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2</w:t>
      </w:r>
      <w:r w:rsidR="005959DA">
        <w:rPr>
          <w:rFonts w:ascii="Microsoft Sans Serif" w:hAnsi="Microsoft Sans Serif" w:cs="Microsoft Sans Serif"/>
          <w:sz w:val="28"/>
          <w:szCs w:val="28"/>
          <w:lang w:val="en-US"/>
        </w:rPr>
        <w:t xml:space="preserve">. </w:t>
      </w:r>
      <w:r w:rsidR="005959DA" w:rsidRPr="005959DA">
        <w:rPr>
          <w:rFonts w:ascii="Microsoft Sans Serif" w:hAnsi="Microsoft Sans Serif" w:cs="Microsoft Sans Serif"/>
          <w:sz w:val="28"/>
          <w:szCs w:val="28"/>
          <w:lang w:val="en-US"/>
        </w:rPr>
        <w:t xml:space="preserve">Put plant supports in place for tall growing perennials such as delphinium. You can use </w:t>
      </w:r>
      <w:proofErr w:type="spellStart"/>
      <w:r w:rsidR="005959DA" w:rsidRPr="005959DA">
        <w:rPr>
          <w:rFonts w:ascii="Microsoft Sans Serif" w:hAnsi="Microsoft Sans Serif" w:cs="Microsoft Sans Serif"/>
          <w:sz w:val="28"/>
          <w:szCs w:val="28"/>
          <w:lang w:val="en-US"/>
        </w:rPr>
        <w:t>prunings</w:t>
      </w:r>
      <w:proofErr w:type="spellEnd"/>
      <w:r w:rsidR="005959DA" w:rsidRPr="005959DA">
        <w:rPr>
          <w:rFonts w:ascii="Microsoft Sans Serif" w:hAnsi="Microsoft Sans Serif" w:cs="Microsoft Sans Serif"/>
          <w:sz w:val="28"/>
          <w:szCs w:val="28"/>
          <w:lang w:val="en-US"/>
        </w:rPr>
        <w:t xml:space="preserve"> from shrubs for this</w:t>
      </w:r>
      <w:r w:rsidR="005959DA">
        <w:rPr>
          <w:rFonts w:ascii="Microsoft Sans Serif" w:hAnsi="Microsoft Sans Serif" w:cs="Microsoft Sans Serif"/>
          <w:sz w:val="28"/>
          <w:szCs w:val="28"/>
          <w:lang w:val="en-US"/>
        </w:rPr>
        <w:t>.</w:t>
      </w:r>
    </w:p>
    <w:p w14:paraId="40E276F3" w14:textId="1DADE0C0" w:rsidR="00915ED5" w:rsidRPr="005959DA" w:rsidRDefault="00915ED5" w:rsidP="005959DA">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3</w:t>
      </w:r>
      <w:r w:rsidR="005959DA">
        <w:rPr>
          <w:rFonts w:ascii="Microsoft Sans Serif" w:hAnsi="Microsoft Sans Serif" w:cs="Microsoft Sans Serif"/>
          <w:sz w:val="28"/>
          <w:szCs w:val="28"/>
          <w:lang w:val="en-US"/>
        </w:rPr>
        <w:t xml:space="preserve">. </w:t>
      </w:r>
      <w:r w:rsidR="005959DA" w:rsidRPr="005959DA">
        <w:rPr>
          <w:rFonts w:ascii="Microsoft Sans Serif" w:hAnsi="Microsoft Sans Serif" w:cs="Microsoft Sans Serif"/>
          <w:sz w:val="28"/>
          <w:szCs w:val="28"/>
          <w:lang w:val="en-US"/>
        </w:rPr>
        <w:t>Wait until all risk of frost has passe</w:t>
      </w:r>
      <w:r w:rsidR="000C370F">
        <w:rPr>
          <w:rFonts w:ascii="Microsoft Sans Serif" w:hAnsi="Microsoft Sans Serif" w:cs="Microsoft Sans Serif"/>
          <w:sz w:val="28"/>
          <w:szCs w:val="28"/>
          <w:lang w:val="en-US"/>
        </w:rPr>
        <w:t>d before planting out tender plants/seedlings.</w:t>
      </w:r>
    </w:p>
    <w:p w14:paraId="0FC11E40" w14:textId="2FF26420" w:rsidR="00915ED5" w:rsidRDefault="00915ED5" w:rsidP="00062FC9">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4</w:t>
      </w:r>
      <w:r w:rsidR="005959DA">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 xml:space="preserve">Now is the time to take softwood cuttings of perennials </w:t>
      </w:r>
      <w:proofErr w:type="spellStart"/>
      <w:r w:rsidR="000C370F">
        <w:rPr>
          <w:rFonts w:ascii="Microsoft Sans Serif" w:hAnsi="Microsoft Sans Serif" w:cs="Microsoft Sans Serif"/>
          <w:sz w:val="28"/>
          <w:szCs w:val="28"/>
          <w:lang w:val="en-US"/>
        </w:rPr>
        <w:t>eg</w:t>
      </w:r>
      <w:proofErr w:type="spellEnd"/>
      <w:r w:rsidR="000C370F" w:rsidRPr="000C370F">
        <w:rPr>
          <w:rFonts w:ascii="Microsoft Sans Serif" w:hAnsi="Microsoft Sans Serif" w:cs="Microsoft Sans Serif"/>
          <w:sz w:val="28"/>
          <w:szCs w:val="28"/>
          <w:lang w:val="en-US"/>
        </w:rPr>
        <w:t xml:space="preserve"> </w:t>
      </w:r>
      <w:proofErr w:type="spellStart"/>
      <w:r w:rsidR="000C370F" w:rsidRPr="000C370F">
        <w:rPr>
          <w:rFonts w:ascii="Microsoft Sans Serif" w:hAnsi="Microsoft Sans Serif" w:cs="Microsoft Sans Serif"/>
          <w:sz w:val="28"/>
          <w:szCs w:val="28"/>
          <w:lang w:val="en-US"/>
        </w:rPr>
        <w:t>a</w:t>
      </w:r>
      <w:r w:rsidR="000C370F">
        <w:rPr>
          <w:rFonts w:ascii="Microsoft Sans Serif" w:hAnsi="Microsoft Sans Serif" w:cs="Microsoft Sans Serif"/>
          <w:sz w:val="28"/>
          <w:szCs w:val="28"/>
          <w:lang w:val="en-US"/>
        </w:rPr>
        <w:t>nthemis</w:t>
      </w:r>
      <w:proofErr w:type="spellEnd"/>
      <w:r w:rsidR="000C370F">
        <w:rPr>
          <w:rFonts w:ascii="Microsoft Sans Serif" w:hAnsi="Microsoft Sans Serif" w:cs="Microsoft Sans Serif"/>
          <w:sz w:val="28"/>
          <w:szCs w:val="28"/>
          <w:lang w:val="en-US"/>
        </w:rPr>
        <w:t xml:space="preserve"> &amp; fuchsia.</w:t>
      </w:r>
    </w:p>
    <w:p w14:paraId="58C93147" w14:textId="00F7FCEA" w:rsidR="000C370F" w:rsidRDefault="00915ED5" w:rsidP="000C370F">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5</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Deal with weeds as they appear before they get a chance to put their roots down</w:t>
      </w:r>
      <w:r w:rsidR="000C370F">
        <w:rPr>
          <w:rFonts w:ascii="Microsoft Sans Serif" w:hAnsi="Microsoft Sans Serif" w:cs="Microsoft Sans Serif"/>
          <w:sz w:val="28"/>
          <w:szCs w:val="28"/>
          <w:lang w:val="en-US"/>
        </w:rPr>
        <w:t>.</w:t>
      </w:r>
    </w:p>
    <w:p w14:paraId="065D786C" w14:textId="33A0F6BD" w:rsidR="00915ED5" w:rsidRDefault="00915ED5" w:rsidP="00062FC9">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6</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 xml:space="preserve">Carry out the Chelsea chop on perennials such as phlox and sedum. </w:t>
      </w:r>
      <w:r w:rsidR="000C370F">
        <w:rPr>
          <w:rFonts w:ascii="Microsoft Sans Serif" w:hAnsi="Microsoft Sans Serif" w:cs="Microsoft Sans Serif"/>
          <w:sz w:val="28"/>
          <w:szCs w:val="28"/>
          <w:lang w:val="en-US"/>
        </w:rPr>
        <w:t xml:space="preserve">A </w:t>
      </w:r>
      <w:r w:rsidR="000C370F" w:rsidRPr="000C370F">
        <w:rPr>
          <w:rFonts w:ascii="Microsoft Sans Serif" w:hAnsi="Microsoft Sans Serif" w:cs="Microsoft Sans Serif"/>
          <w:sz w:val="28"/>
          <w:szCs w:val="28"/>
          <w:lang w:val="en-US"/>
        </w:rPr>
        <w:t>good idea to do it on half the clump to delay and extend the flowering season and prevent things flopping. I also do it on late flowering clematis and it makes for stronger shoots</w:t>
      </w:r>
      <w:r w:rsidR="00A657F2">
        <w:rPr>
          <w:rFonts w:ascii="Microsoft Sans Serif" w:hAnsi="Microsoft Sans Serif" w:cs="Microsoft Sans Serif"/>
          <w:sz w:val="28"/>
          <w:szCs w:val="28"/>
          <w:lang w:val="en-US"/>
        </w:rPr>
        <w:t>.</w:t>
      </w:r>
    </w:p>
    <w:p w14:paraId="0B378879" w14:textId="65FF6FB4" w:rsidR="00915ED5" w:rsidRDefault="00915ED5" w:rsidP="00062FC9">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7</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 xml:space="preserve">Earth up potatoes by drawing up soil around the developing plants or </w:t>
      </w:r>
      <w:r w:rsidR="000C370F">
        <w:rPr>
          <w:rFonts w:ascii="Microsoft Sans Serif" w:hAnsi="Microsoft Sans Serif" w:cs="Microsoft Sans Serif"/>
          <w:sz w:val="28"/>
          <w:szCs w:val="28"/>
          <w:lang w:val="en-US"/>
        </w:rPr>
        <w:t>add compost.</w:t>
      </w:r>
    </w:p>
    <w:p w14:paraId="079D8680" w14:textId="5519E2F1" w:rsidR="00915ED5" w:rsidRDefault="00915ED5" w:rsidP="00062FC9">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8</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Harvest rhubarb by pulling stalks not cutting</w:t>
      </w:r>
      <w:r w:rsidR="000C370F">
        <w:rPr>
          <w:rFonts w:ascii="Microsoft Sans Serif" w:hAnsi="Microsoft Sans Serif" w:cs="Microsoft Sans Serif"/>
          <w:sz w:val="28"/>
          <w:szCs w:val="28"/>
          <w:lang w:val="en-US"/>
        </w:rPr>
        <w:t>, take</w:t>
      </w:r>
      <w:r w:rsidR="000C370F" w:rsidRPr="000C370F">
        <w:rPr>
          <w:rFonts w:ascii="Microsoft Sans Serif" w:hAnsi="Microsoft Sans Serif" w:cs="Microsoft Sans Serif"/>
          <w:sz w:val="28"/>
          <w:szCs w:val="28"/>
          <w:lang w:val="en-US"/>
        </w:rPr>
        <w:t xml:space="preserve"> no more than half at any one time.</w:t>
      </w:r>
    </w:p>
    <w:p w14:paraId="5E4903C3" w14:textId="77777777" w:rsidR="000C370F" w:rsidRDefault="00915ED5" w:rsidP="000C370F">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9</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Put supports in place for broad beans which can flop and pea plants too providing something for the tendrils to climb</w:t>
      </w:r>
      <w:r w:rsidR="000C370F">
        <w:rPr>
          <w:rFonts w:ascii="Microsoft Sans Serif" w:hAnsi="Microsoft Sans Serif" w:cs="Microsoft Sans Serif"/>
          <w:sz w:val="28"/>
          <w:szCs w:val="28"/>
          <w:lang w:val="en-US"/>
        </w:rPr>
        <w:t>.</w:t>
      </w:r>
    </w:p>
    <w:p w14:paraId="7F014DE5" w14:textId="41268854" w:rsidR="000C370F" w:rsidRDefault="00915ED5" w:rsidP="000C370F">
      <w:pPr>
        <w:widowControl w:val="0"/>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10</w:t>
      </w:r>
      <w:r w:rsidR="000C370F">
        <w:rPr>
          <w:rFonts w:ascii="Microsoft Sans Serif" w:hAnsi="Microsoft Sans Serif" w:cs="Microsoft Sans Serif"/>
          <w:sz w:val="28"/>
          <w:szCs w:val="28"/>
          <w:lang w:val="en-US"/>
        </w:rPr>
        <w:t xml:space="preserve">. </w:t>
      </w:r>
      <w:r w:rsidR="000C370F" w:rsidRPr="000C370F">
        <w:rPr>
          <w:rFonts w:ascii="Microsoft Sans Serif" w:hAnsi="Microsoft Sans Serif" w:cs="Microsoft Sans Serif"/>
          <w:sz w:val="28"/>
          <w:szCs w:val="28"/>
          <w:lang w:val="en-US"/>
        </w:rPr>
        <w:t>Be careful about disturbing nesting birds, at the moment I have robins, wrens and great tits nesting in mine and it's only a small garden</w:t>
      </w:r>
      <w:r w:rsidR="00A657F2">
        <w:rPr>
          <w:rFonts w:ascii="Microsoft Sans Serif" w:hAnsi="Microsoft Sans Serif" w:cs="Microsoft Sans Serif"/>
          <w:sz w:val="28"/>
          <w:szCs w:val="28"/>
          <w:lang w:val="en-US"/>
        </w:rPr>
        <w:t>.</w:t>
      </w:r>
    </w:p>
    <w:p w14:paraId="46959D28" w14:textId="75682DED" w:rsidR="00B7455E" w:rsidRDefault="00B7455E" w:rsidP="00B103C1">
      <w:pPr>
        <w:widowControl w:val="0"/>
        <w:autoSpaceDE w:val="0"/>
        <w:autoSpaceDN w:val="0"/>
        <w:adjustRightInd w:val="0"/>
        <w:rPr>
          <w:rFonts w:ascii="Microsoft Sans Serif" w:hAnsi="Microsoft Sans Serif" w:cs="Microsoft Sans Serif"/>
          <w:sz w:val="28"/>
          <w:szCs w:val="28"/>
          <w:lang w:val="en-US"/>
        </w:rPr>
      </w:pPr>
      <w:bookmarkStart w:id="0" w:name="_GoBack"/>
      <w:bookmarkEnd w:id="0"/>
      <w:r w:rsidRPr="00C8317F">
        <w:rPr>
          <w:rFonts w:ascii="Microsoft Sans Serif" w:hAnsi="Microsoft Sans Serif" w:cs="Microsoft Sans Serif"/>
          <w:b/>
          <w:sz w:val="28"/>
          <w:szCs w:val="28"/>
          <w:u w:val="single"/>
          <w:lang w:val="en-US"/>
        </w:rPr>
        <w:t>Next meeting</w:t>
      </w:r>
      <w:r>
        <w:rPr>
          <w:rFonts w:ascii="Microsoft Sans Serif" w:hAnsi="Microsoft Sans Serif" w:cs="Microsoft Sans Serif"/>
          <w:sz w:val="28"/>
          <w:szCs w:val="28"/>
          <w:lang w:val="en-US"/>
        </w:rPr>
        <w:t xml:space="preserve">: Our next meeting will be on </w:t>
      </w:r>
      <w:r w:rsidR="003925B5">
        <w:rPr>
          <w:rFonts w:ascii="Microsoft Sans Serif" w:hAnsi="Microsoft Sans Serif" w:cs="Microsoft Sans Serif"/>
          <w:sz w:val="28"/>
          <w:szCs w:val="28"/>
          <w:lang w:val="en-US"/>
        </w:rPr>
        <w:t>17</w:t>
      </w:r>
      <w:r w:rsidR="003925B5" w:rsidRPr="003925B5">
        <w:rPr>
          <w:rFonts w:ascii="Microsoft Sans Serif" w:hAnsi="Microsoft Sans Serif" w:cs="Microsoft Sans Serif"/>
          <w:sz w:val="28"/>
          <w:szCs w:val="28"/>
          <w:vertAlign w:val="superscript"/>
          <w:lang w:val="en-US"/>
        </w:rPr>
        <w:t>th</w:t>
      </w:r>
      <w:r w:rsidR="003925B5">
        <w:rPr>
          <w:rFonts w:ascii="Microsoft Sans Serif" w:hAnsi="Microsoft Sans Serif" w:cs="Microsoft Sans Serif"/>
          <w:sz w:val="28"/>
          <w:szCs w:val="28"/>
          <w:lang w:val="en-US"/>
        </w:rPr>
        <w:t xml:space="preserve"> June </w:t>
      </w:r>
      <w:r>
        <w:rPr>
          <w:rFonts w:ascii="Microsoft Sans Serif" w:hAnsi="Microsoft Sans Serif" w:cs="Microsoft Sans Serif"/>
          <w:sz w:val="28"/>
          <w:szCs w:val="28"/>
          <w:lang w:val="en-US"/>
        </w:rPr>
        <w:t xml:space="preserve"> when </w:t>
      </w:r>
      <w:r w:rsidR="00DF7618">
        <w:rPr>
          <w:rFonts w:ascii="Microsoft Sans Serif" w:hAnsi="Microsoft Sans Serif" w:cs="Microsoft Sans Serif"/>
          <w:sz w:val="28"/>
          <w:szCs w:val="28"/>
          <w:lang w:val="en-US"/>
        </w:rPr>
        <w:t>Stephen Harmer</w:t>
      </w:r>
      <w:r>
        <w:rPr>
          <w:rFonts w:ascii="Microsoft Sans Serif" w:hAnsi="Microsoft Sans Serif" w:cs="Microsoft Sans Serif"/>
          <w:sz w:val="28"/>
          <w:szCs w:val="28"/>
          <w:lang w:val="en-US"/>
        </w:rPr>
        <w:t xml:space="preserve"> will give a talk on </w:t>
      </w:r>
      <w:r w:rsidR="00DF7618">
        <w:rPr>
          <w:rFonts w:ascii="Microsoft Sans Serif" w:hAnsi="Microsoft Sans Serif" w:cs="Microsoft Sans Serif"/>
          <w:sz w:val="28"/>
          <w:szCs w:val="28"/>
          <w:lang w:val="en-US"/>
        </w:rPr>
        <w:t>The Plant Hunters</w:t>
      </w:r>
      <w:r>
        <w:rPr>
          <w:rFonts w:ascii="Microsoft Sans Serif" w:hAnsi="Microsoft Sans Serif" w:cs="Microsoft Sans Serif"/>
          <w:sz w:val="28"/>
          <w:szCs w:val="28"/>
          <w:lang w:val="en-US"/>
        </w:rPr>
        <w:t>.</w:t>
      </w:r>
    </w:p>
    <w:p w14:paraId="06568D09" w14:textId="6015C9E1" w:rsidR="00B7455E" w:rsidRPr="00B06EC6" w:rsidRDefault="00B7455E" w:rsidP="00FE52FD">
      <w:pPr>
        <w:widowControl w:val="0"/>
        <w:autoSpaceDE w:val="0"/>
        <w:autoSpaceDN w:val="0"/>
        <w:adjustRightInd w:val="0"/>
        <w:ind w:left="1440" w:firstLine="720"/>
        <w:rPr>
          <w:rFonts w:ascii="Microsoft Sans Serif" w:hAnsi="Microsoft Sans Serif" w:cs="Microsoft Sans Serif"/>
          <w:b/>
          <w:sz w:val="28"/>
          <w:szCs w:val="28"/>
          <w:lang w:val="en-US"/>
        </w:rPr>
      </w:pPr>
      <w:r w:rsidRPr="00B06EC6">
        <w:rPr>
          <w:rFonts w:ascii="Microsoft Sans Serif" w:hAnsi="Microsoft Sans Serif" w:cs="Microsoft Sans Serif"/>
          <w:b/>
          <w:sz w:val="28"/>
          <w:szCs w:val="28"/>
          <w:lang w:val="en-US"/>
        </w:rPr>
        <w:t>Contact us on:  cabahshortisoc@gmail.com</w:t>
      </w:r>
    </w:p>
    <w:p w14:paraId="319703F2" w14:textId="77777777" w:rsidR="008567C3" w:rsidRDefault="008567C3" w:rsidP="003E480C">
      <w:pPr>
        <w:pStyle w:val="BodyText2"/>
      </w:pPr>
    </w:p>
    <w:p w14:paraId="097F3847" w14:textId="77777777" w:rsidR="008567C3" w:rsidRDefault="008567C3" w:rsidP="008567C3">
      <w:pPr>
        <w:pStyle w:val="BodyText2"/>
        <w:jc w:val="center"/>
      </w:pPr>
    </w:p>
    <w:p w14:paraId="709EBBB4" w14:textId="425C8793" w:rsidR="008567C3" w:rsidRPr="00B60F8B" w:rsidRDefault="008567C3" w:rsidP="008567C3">
      <w:pPr>
        <w:pStyle w:val="BodyText2"/>
        <w:jc w:val="center"/>
      </w:pPr>
    </w:p>
    <w:sectPr w:rsidR="008567C3" w:rsidRPr="00B60F8B">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E31CEE"/>
    <w:multiLevelType w:val="hybridMultilevel"/>
    <w:tmpl w:val="3814DDF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DD3E6F"/>
    <w:multiLevelType w:val="hybridMultilevel"/>
    <w:tmpl w:val="8384C9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A4C1F"/>
    <w:multiLevelType w:val="hybridMultilevel"/>
    <w:tmpl w:val="FE3E17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D0206D1"/>
    <w:multiLevelType w:val="hybridMultilevel"/>
    <w:tmpl w:val="50CCFA38"/>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1DEB7924"/>
    <w:multiLevelType w:val="hybridMultilevel"/>
    <w:tmpl w:val="7AA207EE"/>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23D14116"/>
    <w:multiLevelType w:val="hybridMultilevel"/>
    <w:tmpl w:val="6C5C98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F2D1D"/>
    <w:multiLevelType w:val="hybridMultilevel"/>
    <w:tmpl w:val="C9823E4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DF2972"/>
    <w:multiLevelType w:val="hybridMultilevel"/>
    <w:tmpl w:val="7940F45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4E09E6"/>
    <w:multiLevelType w:val="hybridMultilevel"/>
    <w:tmpl w:val="F2D8E3D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7679B6"/>
    <w:multiLevelType w:val="hybridMultilevel"/>
    <w:tmpl w:val="3502E0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22"/>
  </w:num>
  <w:num w:numId="2">
    <w:abstractNumId w:val="0"/>
  </w:num>
  <w:num w:numId="3">
    <w:abstractNumId w:val="19"/>
  </w:num>
  <w:num w:numId="4">
    <w:abstractNumId w:val="21"/>
  </w:num>
  <w:num w:numId="5">
    <w:abstractNumId w:val="20"/>
  </w:num>
  <w:num w:numId="6">
    <w:abstractNumId w:val="18"/>
  </w:num>
  <w:num w:numId="7">
    <w:abstractNumId w:val="16"/>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8"/>
  </w:num>
  <w:num w:numId="17">
    <w:abstractNumId w:val="9"/>
  </w:num>
  <w:num w:numId="18">
    <w:abstractNumId w:val="10"/>
  </w:num>
  <w:num w:numId="19">
    <w:abstractNumId w:val="11"/>
  </w:num>
  <w:num w:numId="20">
    <w:abstractNumId w:val="12"/>
  </w:num>
  <w:num w:numId="21">
    <w:abstractNumId w:val="14"/>
  </w:num>
  <w:num w:numId="22">
    <w:abstractNumId w:val="17"/>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34BBA"/>
    <w:rsid w:val="000449CC"/>
    <w:rsid w:val="00055F9A"/>
    <w:rsid w:val="00062FC9"/>
    <w:rsid w:val="000764DF"/>
    <w:rsid w:val="00077F1B"/>
    <w:rsid w:val="00083406"/>
    <w:rsid w:val="00090512"/>
    <w:rsid w:val="000B4128"/>
    <w:rsid w:val="000C370F"/>
    <w:rsid w:val="000D72E9"/>
    <w:rsid w:val="000E3BBD"/>
    <w:rsid w:val="000E6B41"/>
    <w:rsid w:val="000F7059"/>
    <w:rsid w:val="00127FFA"/>
    <w:rsid w:val="00173E3C"/>
    <w:rsid w:val="00182484"/>
    <w:rsid w:val="00186DEE"/>
    <w:rsid w:val="001B06AB"/>
    <w:rsid w:val="001B7163"/>
    <w:rsid w:val="001C5B54"/>
    <w:rsid w:val="001F1278"/>
    <w:rsid w:val="001F1F0C"/>
    <w:rsid w:val="001F6E39"/>
    <w:rsid w:val="002373B3"/>
    <w:rsid w:val="00266BD5"/>
    <w:rsid w:val="00273AA7"/>
    <w:rsid w:val="002B03C7"/>
    <w:rsid w:val="002B3C78"/>
    <w:rsid w:val="002C0BE4"/>
    <w:rsid w:val="002D7D9A"/>
    <w:rsid w:val="002E2325"/>
    <w:rsid w:val="002E46CE"/>
    <w:rsid w:val="003206DD"/>
    <w:rsid w:val="00346ED5"/>
    <w:rsid w:val="00367F50"/>
    <w:rsid w:val="003740B4"/>
    <w:rsid w:val="00385C83"/>
    <w:rsid w:val="00386D00"/>
    <w:rsid w:val="003925B5"/>
    <w:rsid w:val="0039593E"/>
    <w:rsid w:val="003A5017"/>
    <w:rsid w:val="003C2047"/>
    <w:rsid w:val="003C2295"/>
    <w:rsid w:val="003C6BB5"/>
    <w:rsid w:val="003C78E0"/>
    <w:rsid w:val="003E1BB8"/>
    <w:rsid w:val="003E480C"/>
    <w:rsid w:val="0040755A"/>
    <w:rsid w:val="0042550D"/>
    <w:rsid w:val="00492759"/>
    <w:rsid w:val="0049329C"/>
    <w:rsid w:val="004942C9"/>
    <w:rsid w:val="004954F0"/>
    <w:rsid w:val="0049688E"/>
    <w:rsid w:val="004B1D2D"/>
    <w:rsid w:val="004C30EA"/>
    <w:rsid w:val="004C6B29"/>
    <w:rsid w:val="004D2BCC"/>
    <w:rsid w:val="004E10F1"/>
    <w:rsid w:val="00521A65"/>
    <w:rsid w:val="00523B96"/>
    <w:rsid w:val="00570977"/>
    <w:rsid w:val="00572D54"/>
    <w:rsid w:val="005842B6"/>
    <w:rsid w:val="005959DA"/>
    <w:rsid w:val="00596A13"/>
    <w:rsid w:val="005C7B5E"/>
    <w:rsid w:val="005E1DE4"/>
    <w:rsid w:val="005F46DC"/>
    <w:rsid w:val="00611C2F"/>
    <w:rsid w:val="00626433"/>
    <w:rsid w:val="00697CDF"/>
    <w:rsid w:val="006A2EF7"/>
    <w:rsid w:val="006A5898"/>
    <w:rsid w:val="006A6384"/>
    <w:rsid w:val="006B3ABB"/>
    <w:rsid w:val="006D4627"/>
    <w:rsid w:val="00722F03"/>
    <w:rsid w:val="00750218"/>
    <w:rsid w:val="00754C08"/>
    <w:rsid w:val="00760CEC"/>
    <w:rsid w:val="00763D40"/>
    <w:rsid w:val="007816A3"/>
    <w:rsid w:val="00796A8F"/>
    <w:rsid w:val="007B4F6F"/>
    <w:rsid w:val="007C122D"/>
    <w:rsid w:val="0080218A"/>
    <w:rsid w:val="00806324"/>
    <w:rsid w:val="008201B5"/>
    <w:rsid w:val="00842056"/>
    <w:rsid w:val="008441F2"/>
    <w:rsid w:val="008567C3"/>
    <w:rsid w:val="008603EE"/>
    <w:rsid w:val="00860612"/>
    <w:rsid w:val="008629C7"/>
    <w:rsid w:val="00876CDA"/>
    <w:rsid w:val="00895ADF"/>
    <w:rsid w:val="00896BD7"/>
    <w:rsid w:val="00897660"/>
    <w:rsid w:val="008B1AC0"/>
    <w:rsid w:val="008B612F"/>
    <w:rsid w:val="008C5E09"/>
    <w:rsid w:val="008D198A"/>
    <w:rsid w:val="008D3872"/>
    <w:rsid w:val="008F0C2D"/>
    <w:rsid w:val="00904A53"/>
    <w:rsid w:val="0091584E"/>
    <w:rsid w:val="00915ED5"/>
    <w:rsid w:val="0093760D"/>
    <w:rsid w:val="0094253D"/>
    <w:rsid w:val="009A6EA2"/>
    <w:rsid w:val="009C416D"/>
    <w:rsid w:val="00A05974"/>
    <w:rsid w:val="00A23A05"/>
    <w:rsid w:val="00A657F2"/>
    <w:rsid w:val="00AA54E5"/>
    <w:rsid w:val="00AB76E2"/>
    <w:rsid w:val="00AC0167"/>
    <w:rsid w:val="00AD0239"/>
    <w:rsid w:val="00AD5751"/>
    <w:rsid w:val="00AE041B"/>
    <w:rsid w:val="00AF631D"/>
    <w:rsid w:val="00B06EC6"/>
    <w:rsid w:val="00B103C1"/>
    <w:rsid w:val="00B1773D"/>
    <w:rsid w:val="00B60F8B"/>
    <w:rsid w:val="00B6176B"/>
    <w:rsid w:val="00B6448F"/>
    <w:rsid w:val="00B73532"/>
    <w:rsid w:val="00B7455E"/>
    <w:rsid w:val="00BA4F25"/>
    <w:rsid w:val="00BA5074"/>
    <w:rsid w:val="00BB7CE6"/>
    <w:rsid w:val="00BC087A"/>
    <w:rsid w:val="00BE6FCB"/>
    <w:rsid w:val="00BE7046"/>
    <w:rsid w:val="00C328C8"/>
    <w:rsid w:val="00C71F2A"/>
    <w:rsid w:val="00C8317F"/>
    <w:rsid w:val="00C925F5"/>
    <w:rsid w:val="00CC1029"/>
    <w:rsid w:val="00CD6ECB"/>
    <w:rsid w:val="00CE77E7"/>
    <w:rsid w:val="00D01BDC"/>
    <w:rsid w:val="00D13B98"/>
    <w:rsid w:val="00D24ABD"/>
    <w:rsid w:val="00D25DE4"/>
    <w:rsid w:val="00D572C4"/>
    <w:rsid w:val="00D6563A"/>
    <w:rsid w:val="00D83874"/>
    <w:rsid w:val="00D962BC"/>
    <w:rsid w:val="00DA6D5E"/>
    <w:rsid w:val="00DB2687"/>
    <w:rsid w:val="00DC6FAB"/>
    <w:rsid w:val="00DF1243"/>
    <w:rsid w:val="00DF7618"/>
    <w:rsid w:val="00E07989"/>
    <w:rsid w:val="00E40328"/>
    <w:rsid w:val="00E8171E"/>
    <w:rsid w:val="00E821E7"/>
    <w:rsid w:val="00E842C4"/>
    <w:rsid w:val="00EB1A19"/>
    <w:rsid w:val="00EE66DB"/>
    <w:rsid w:val="00EF5316"/>
    <w:rsid w:val="00F16EC7"/>
    <w:rsid w:val="00F407A4"/>
    <w:rsid w:val="00F45F66"/>
    <w:rsid w:val="00F51B3D"/>
    <w:rsid w:val="00F74664"/>
    <w:rsid w:val="00FC09BA"/>
    <w:rsid w:val="00FC33B3"/>
    <w:rsid w:val="00FC3EA6"/>
    <w:rsid w:val="00FD7953"/>
    <w:rsid w:val="00FE52F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F2AEFDF1-5B05-4B08-AD63-4845C90D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BA4F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4F25"/>
    <w:rPr>
      <w:rFonts w:ascii="Lucida Grande" w:hAnsi="Lucida Grande" w:cs="Lucida Grande"/>
      <w:sz w:val="18"/>
      <w:szCs w:val="18"/>
    </w:rPr>
  </w:style>
  <w:style w:type="character" w:customStyle="1" w:styleId="UnresolvedMention">
    <w:name w:val="Unresolved Mention"/>
    <w:basedOn w:val="DefaultParagraphFont"/>
    <w:uiPriority w:val="99"/>
    <w:semiHidden/>
    <w:unhideWhenUsed/>
    <w:rsid w:val="006264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303">
      <w:bodyDiv w:val="1"/>
      <w:marLeft w:val="0"/>
      <w:marRight w:val="0"/>
      <w:marTop w:val="0"/>
      <w:marBottom w:val="0"/>
      <w:divBdr>
        <w:top w:val="none" w:sz="0" w:space="0" w:color="auto"/>
        <w:left w:val="none" w:sz="0" w:space="0" w:color="auto"/>
        <w:bottom w:val="none" w:sz="0" w:space="0" w:color="auto"/>
        <w:right w:val="none" w:sz="0" w:space="0" w:color="auto"/>
      </w:divBdr>
    </w:div>
    <w:div w:id="565453100">
      <w:bodyDiv w:val="1"/>
      <w:marLeft w:val="0"/>
      <w:marRight w:val="0"/>
      <w:marTop w:val="0"/>
      <w:marBottom w:val="0"/>
      <w:divBdr>
        <w:top w:val="none" w:sz="0" w:space="0" w:color="auto"/>
        <w:left w:val="none" w:sz="0" w:space="0" w:color="auto"/>
        <w:bottom w:val="none" w:sz="0" w:space="0" w:color="auto"/>
        <w:right w:val="none" w:sz="0" w:space="0" w:color="auto"/>
      </w:divBdr>
    </w:div>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 w:id="1369602591">
      <w:bodyDiv w:val="1"/>
      <w:marLeft w:val="0"/>
      <w:marRight w:val="0"/>
      <w:marTop w:val="0"/>
      <w:marBottom w:val="0"/>
      <w:divBdr>
        <w:top w:val="none" w:sz="0" w:space="0" w:color="auto"/>
        <w:left w:val="none" w:sz="0" w:space="0" w:color="auto"/>
        <w:bottom w:val="none" w:sz="0" w:space="0" w:color="auto"/>
        <w:right w:val="none" w:sz="0" w:space="0" w:color="auto"/>
      </w:divBdr>
    </w:div>
    <w:div w:id="2085254158">
      <w:bodyDiv w:val="1"/>
      <w:marLeft w:val="0"/>
      <w:marRight w:val="0"/>
      <w:marTop w:val="0"/>
      <w:marBottom w:val="0"/>
      <w:divBdr>
        <w:top w:val="none" w:sz="0" w:space="0" w:color="auto"/>
        <w:left w:val="none" w:sz="0" w:space="0" w:color="auto"/>
        <w:bottom w:val="none" w:sz="0" w:space="0" w:color="auto"/>
        <w:right w:val="none" w:sz="0" w:space="0" w:color="auto"/>
      </w:divBdr>
    </w:div>
    <w:div w:id="213837858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bahshortisoc@gmail.com" TargetMode="Externa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874</Words>
  <Characters>4984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5847</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3</cp:revision>
  <cp:lastPrinted>2019-05-17T20:38:00Z</cp:lastPrinted>
  <dcterms:created xsi:type="dcterms:W3CDTF">2019-05-20T22:00:00Z</dcterms:created>
  <dcterms:modified xsi:type="dcterms:W3CDTF">2019-05-20T22:02:00Z</dcterms:modified>
</cp:coreProperties>
</file>