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561235FE" w14:textId="6EDB1707" w:rsidR="00904A53" w:rsidRDefault="00D962BC">
      <w:r>
        <w:rPr>
          <w:rFonts w:ascii="Microsoft Sans Serif" w:hAnsi="Microsoft Sans Serif" w:cs="Microsoft Sans Serif"/>
          <w:b/>
          <w:bCs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916F299" wp14:editId="040DCC82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2057400" cy="1648460"/>
                <wp:effectExtent l="0" t="0" r="0" b="254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648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868FD1" w14:textId="3679B119" w:rsidR="00570977" w:rsidRDefault="00570977">
                            <w:pPr>
                              <w:pStyle w:val="Heading1"/>
                            </w:pPr>
                            <w:proofErr w:type="gramStart"/>
                            <w:r>
                              <w:t>Chair  Vija</w:t>
                            </w:r>
                            <w:proofErr w:type="gramEnd"/>
                            <w:r>
                              <w:t xml:space="preserve"> Vilcins</w:t>
                            </w:r>
                          </w:p>
                          <w:p w14:paraId="1B483745" w14:textId="1E9C92C3" w:rsidR="00570977" w:rsidRDefault="00570977">
                            <w:pP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 xml:space="preserve">Vice </w:t>
                            </w:r>
                            <w:proofErr w:type="gramStart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>Chair  Kathy</w:t>
                            </w:r>
                            <w:proofErr w:type="gramEnd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 xml:space="preserve"> Aitken</w:t>
                            </w:r>
                          </w:p>
                          <w:p w14:paraId="3C7D0C96" w14:textId="77777777" w:rsidR="00570977" w:rsidRDefault="00570977">
                            <w:pPr>
                              <w:pStyle w:val="Subtitle"/>
                              <w:jc w:val="left"/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  <w:t>Secretary  Paula</w:t>
                            </w:r>
                            <w:proofErr w:type="gramEnd"/>
                            <w:r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  <w:t>Traquair</w:t>
                            </w:r>
                            <w:proofErr w:type="spellEnd"/>
                          </w:p>
                          <w:p w14:paraId="514200D9" w14:textId="206B4D1A" w:rsidR="00570977" w:rsidRPr="00D962BC" w:rsidRDefault="00570977" w:rsidP="00D962BC">
                            <w:pPr>
                              <w:pStyle w:val="Heading1"/>
                            </w:pPr>
                            <w:proofErr w:type="gramStart"/>
                            <w:r>
                              <w:t>Treasurer  Ron</w:t>
                            </w:r>
                            <w:proofErr w:type="gramEnd"/>
                            <w:r>
                              <w:t xml:space="preserve"> </w:t>
                            </w:r>
                            <w:proofErr w:type="spellStart"/>
                            <w:r>
                              <w:t>Roffey</w:t>
                            </w:r>
                            <w:proofErr w:type="spellEnd"/>
                          </w:p>
                          <w:p w14:paraId="78A567BB" w14:textId="77777777" w:rsidR="00570977" w:rsidRDefault="00570977"/>
                          <w:p w14:paraId="7C89625F" w14:textId="77777777" w:rsidR="00570977" w:rsidRDefault="00570977">
                            <w:pPr>
                              <w:pStyle w:val="Heading1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16F29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9pt;width:162pt;height:129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" stroked="f">
                <v:textbox>
                  <w:txbxContent>
                    <w:p w14:paraId="4E868FD1" w14:textId="3679B119" w:rsidR="00570977" w:rsidRDefault="00570977">
                      <w:pPr>
                        <w:pStyle w:val="Heading1"/>
                      </w:pPr>
                      <w:proofErr w:type="gramStart"/>
                      <w:r>
                        <w:t>Chair  Vija</w:t>
                      </w:r>
                      <w:proofErr w:type="gramEnd"/>
                      <w:r>
                        <w:t xml:space="preserve"> Vilcins</w:t>
                      </w:r>
                    </w:p>
                    <w:p w14:paraId="1B483745" w14:textId="1E9C92C3" w:rsidR="00570977" w:rsidRDefault="00570977">
                      <w:pP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 xml:space="preserve">Vice </w:t>
                      </w:r>
                      <w:proofErr w:type="gramStart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>Chair  Kathy</w:t>
                      </w:r>
                      <w:proofErr w:type="gramEnd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 xml:space="preserve"> Aitken</w:t>
                      </w:r>
                    </w:p>
                    <w:p w14:paraId="3C7D0C96" w14:textId="77777777" w:rsidR="00570977" w:rsidRDefault="00570977">
                      <w:pPr>
                        <w:pStyle w:val="Subtitle"/>
                        <w:jc w:val="left"/>
                        <w:rPr>
                          <w:rFonts w:ascii="Microsoft Sans Serif" w:hAnsi="Microsoft Sans Serif" w:cs="Microsoft Sans Serif"/>
                          <w:sz w:val="24"/>
                        </w:rPr>
                      </w:pPr>
                      <w:proofErr w:type="gramStart"/>
                      <w:r>
                        <w:rPr>
                          <w:rFonts w:ascii="Microsoft Sans Serif" w:hAnsi="Microsoft Sans Serif" w:cs="Microsoft Sans Serif"/>
                          <w:sz w:val="24"/>
                        </w:rPr>
                        <w:t>Secretary  Paula</w:t>
                      </w:r>
                      <w:proofErr w:type="gramEnd"/>
                      <w:r>
                        <w:rPr>
                          <w:rFonts w:ascii="Microsoft Sans Serif" w:hAnsi="Microsoft Sans Serif" w:cs="Microsoft Sans Serif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Microsoft Sans Serif" w:hAnsi="Microsoft Sans Serif" w:cs="Microsoft Sans Serif"/>
                          <w:sz w:val="24"/>
                        </w:rPr>
                        <w:t>Traquair</w:t>
                      </w:r>
                      <w:proofErr w:type="spellEnd"/>
                    </w:p>
                    <w:p w14:paraId="514200D9" w14:textId="206B4D1A" w:rsidR="00570977" w:rsidRPr="00D962BC" w:rsidRDefault="00570977" w:rsidP="00D962BC">
                      <w:pPr>
                        <w:pStyle w:val="Heading1"/>
                      </w:pPr>
                      <w:proofErr w:type="gramStart"/>
                      <w:r>
                        <w:t>Treasurer  Ron</w:t>
                      </w:r>
                      <w:proofErr w:type="gramEnd"/>
                      <w:r>
                        <w:t xml:space="preserve"> </w:t>
                      </w:r>
                      <w:proofErr w:type="spellStart"/>
                      <w:r>
                        <w:t>Roffey</w:t>
                      </w:r>
                      <w:proofErr w:type="spellEnd"/>
                    </w:p>
                    <w:p w14:paraId="78A567BB" w14:textId="77777777" w:rsidR="00570977" w:rsidRDefault="00570977"/>
                    <w:p w14:paraId="7C89625F" w14:textId="77777777" w:rsidR="00570977" w:rsidRDefault="00570977">
                      <w:pPr>
                        <w:pStyle w:val="Heading1"/>
                      </w:pPr>
                    </w:p>
                  </w:txbxContent>
                </v:textbox>
              </v:shape>
            </w:pict>
          </mc:Fallback>
        </mc:AlternateContent>
      </w:r>
      <w:r w:rsidR="002E46CE">
        <w:rPr>
          <w:rFonts w:ascii="Microsoft Sans Serif" w:hAnsi="Microsoft Sans Serif" w:cs="Microsoft Sans Serif"/>
          <w:b/>
          <w:bCs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0FD96F" wp14:editId="660F608D">
                <wp:simplePos x="0" y="0"/>
                <wp:positionH relativeFrom="column">
                  <wp:posOffset>4800600</wp:posOffset>
                </wp:positionH>
                <wp:positionV relativeFrom="paragraph">
                  <wp:posOffset>114300</wp:posOffset>
                </wp:positionV>
                <wp:extent cx="2057400" cy="137160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EC27A6" w14:textId="77777777" w:rsidR="00570977" w:rsidRDefault="00570977">
                            <w:pPr>
                              <w:jc w:val="right"/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>President  Nicolas</w:t>
                            </w:r>
                            <w:proofErr w:type="gramEnd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 xml:space="preserve"> Bevan </w:t>
                            </w:r>
                          </w:p>
                          <w:p w14:paraId="24BA042A" w14:textId="77777777" w:rsidR="00570977" w:rsidRDefault="00570977">
                            <w:pPr>
                              <w:pStyle w:val="Heading2"/>
                            </w:pPr>
                            <w:r>
                              <w:t xml:space="preserve">Vice President Joyce </w:t>
                            </w:r>
                            <w:proofErr w:type="spellStart"/>
                            <w:r>
                              <w:t>Snipp</w:t>
                            </w:r>
                            <w:proofErr w:type="spellEnd"/>
                          </w:p>
                          <w:p w14:paraId="0F3E9893" w14:textId="77777777" w:rsidR="00570977" w:rsidRDefault="00570977">
                            <w:pPr>
                              <w:pStyle w:val="Heading2"/>
                            </w:pPr>
                            <w:r>
                              <w:t>Vice President Jillian Smith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0FD96F" id="Text Box 5" o:spid="_x0000_s1027" type="#_x0000_t202" style="position:absolute;margin-left:378pt;margin-top:9pt;width:162pt;height:10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" stroked="f">
                <v:textbox>
                  <w:txbxContent>
                    <w:p w14:paraId="5EEC27A6" w14:textId="77777777" w:rsidR="00570977" w:rsidRDefault="00570977">
                      <w:pPr>
                        <w:jc w:val="right"/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</w:pPr>
                      <w:proofErr w:type="gramStart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>President  Nicolas</w:t>
                      </w:r>
                      <w:proofErr w:type="gramEnd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 xml:space="preserve"> Bevan </w:t>
                      </w:r>
                    </w:p>
                    <w:p w14:paraId="24BA042A" w14:textId="77777777" w:rsidR="00570977" w:rsidRDefault="00570977">
                      <w:pPr>
                        <w:pStyle w:val="Heading2"/>
                      </w:pPr>
                      <w:r>
                        <w:t xml:space="preserve">Vice President Joyce </w:t>
                      </w:r>
                      <w:proofErr w:type="spellStart"/>
                      <w:r>
                        <w:t>Snipp</w:t>
                      </w:r>
                      <w:proofErr w:type="spellEnd"/>
                    </w:p>
                    <w:p w14:paraId="0F3E9893" w14:textId="77777777" w:rsidR="00570977" w:rsidRDefault="00570977">
                      <w:pPr>
                        <w:pStyle w:val="Heading2"/>
                      </w:pPr>
                      <w:r>
                        <w:t>Vice President Jillian Smith</w:t>
                      </w:r>
                    </w:p>
                  </w:txbxContent>
                </v:textbox>
              </v:shape>
            </w:pict>
          </mc:Fallback>
        </mc:AlternateContent>
      </w:r>
    </w:p>
    <w:p w14:paraId="13AE44BE" w14:textId="44311C82" w:rsidR="00904A53" w:rsidRDefault="00FC3EA6">
      <w:r>
        <w:rPr>
          <w:rFonts w:ascii="Eras Light ITC" w:hAnsi="Eras Light ITC" w:cs="Cordia New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3A5A3D5" wp14:editId="7C9A3D5D">
                <wp:simplePos x="0" y="0"/>
                <wp:positionH relativeFrom="column">
                  <wp:posOffset>2647950</wp:posOffset>
                </wp:positionH>
                <wp:positionV relativeFrom="paragraph">
                  <wp:posOffset>144780</wp:posOffset>
                </wp:positionV>
                <wp:extent cx="1333500" cy="608965"/>
                <wp:effectExtent l="169545" t="214630" r="182880" b="0"/>
                <wp:wrapNone/>
                <wp:docPr id="6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333500" cy="60896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2335995" w14:textId="77777777" w:rsidR="00570977" w:rsidRDefault="00570977" w:rsidP="00FC3E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  <w:color w:val="00CC00"/>
                                <w:spacing w:val="-36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CABAHS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080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A5A3D5" id="WordArt 2" o:spid="_x0000_s1028" type="#_x0000_t202" style="position:absolute;margin-left:208.5pt;margin-top:11.4pt;width:105pt;height:47.9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" filled="f" stroked="f">
                <o:lock v:ext="edit" shapetype="t"/>
                <v:textbox style="mso-fit-shape-to-text:t">
                  <w:txbxContent>
                    <w:p w14:paraId="72335995" w14:textId="77777777" w:rsidR="00570977" w:rsidRDefault="00570977" w:rsidP="00FC3EA6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color w:val="00CC00"/>
                          <w:spacing w:val="-36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CABAHS</w:t>
                      </w:r>
                    </w:p>
                  </w:txbxContent>
                </v:textbox>
              </v:shape>
            </w:pict>
          </mc:Fallback>
        </mc:AlternateContent>
      </w:r>
    </w:p>
    <w:p w14:paraId="1F8FDCFB" w14:textId="77777777" w:rsidR="00904A53" w:rsidRDefault="0042550D">
      <w:r>
        <w:rPr>
          <w:noProof/>
          <w:sz w:val="20"/>
          <w:lang w:eastAsia="en-GB"/>
        </w:rPr>
        <w:drawing>
          <wp:anchor distT="0" distB="0" distL="114300" distR="114300" simplePos="0" relativeHeight="251656192" behindDoc="1" locked="0" layoutInCell="1" allowOverlap="1" wp14:anchorId="648B1A43" wp14:editId="477B6E28">
            <wp:simplePos x="0" y="0"/>
            <wp:positionH relativeFrom="column">
              <wp:posOffset>2857500</wp:posOffset>
            </wp:positionH>
            <wp:positionV relativeFrom="paragraph">
              <wp:posOffset>112395</wp:posOffset>
            </wp:positionV>
            <wp:extent cx="980440" cy="647065"/>
            <wp:effectExtent l="0" t="0" r="10160" b="0"/>
            <wp:wrapNone/>
            <wp:docPr id="3" name="Picture 3" descr="large logo flowers flat green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 logo flowers flat green cop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440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1D463F" w14:textId="77777777" w:rsidR="00904A53" w:rsidRDefault="00904A53">
      <w:pPr>
        <w:pStyle w:val="Subtitle"/>
        <w:rPr>
          <w:rFonts w:ascii="Eras Light ITC" w:hAnsi="Eras Light ITC" w:cs="Cordia New"/>
          <w:b w:val="0"/>
          <w:bCs w:val="0"/>
          <w:sz w:val="72"/>
        </w:rPr>
      </w:pPr>
    </w:p>
    <w:p w14:paraId="171CE084" w14:textId="77777777" w:rsidR="00904A53" w:rsidRDefault="00904A53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sz w:val="32"/>
        </w:rPr>
        <w:t>Charlton &amp; Blackheath</w:t>
      </w:r>
    </w:p>
    <w:p w14:paraId="49DDE4B8" w14:textId="77777777" w:rsidR="00904A53" w:rsidRDefault="00904A53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sz w:val="32"/>
        </w:rPr>
        <w:t>Amateur Horticultural Society</w:t>
      </w:r>
    </w:p>
    <w:p w14:paraId="2EA4CFC6" w14:textId="03C3A12C" w:rsidR="003E480C" w:rsidRDefault="003E480C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sz w:val="32"/>
        </w:rPr>
        <w:t>Founded 1950</w:t>
      </w:r>
    </w:p>
    <w:p w14:paraId="609C4C98" w14:textId="77777777" w:rsidR="00904A53" w:rsidRDefault="0042550D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3DCAFF" wp14:editId="0EA18A02">
                <wp:simplePos x="0" y="0"/>
                <wp:positionH relativeFrom="column">
                  <wp:posOffset>4572000</wp:posOffset>
                </wp:positionH>
                <wp:positionV relativeFrom="paragraph">
                  <wp:posOffset>95885</wp:posOffset>
                </wp:positionV>
                <wp:extent cx="2171700" cy="0"/>
                <wp:effectExtent l="25400" t="19685" r="38100" b="43815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1EEA01" id="Line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7.55pt" to="531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" strokeweight="1.5pt"/>
            </w:pict>
          </mc:Fallback>
        </mc:AlternateContent>
      </w:r>
      <w:r>
        <w:rPr>
          <w:rFonts w:ascii="Microsoft Sans Serif" w:hAnsi="Microsoft Sans Serif" w:cs="Microsoft Sans Serif"/>
          <w:b w:val="0"/>
          <w:bCs w:val="0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381B62" wp14:editId="117F6256">
                <wp:simplePos x="0" y="0"/>
                <wp:positionH relativeFrom="column">
                  <wp:posOffset>0</wp:posOffset>
                </wp:positionH>
                <wp:positionV relativeFrom="paragraph">
                  <wp:posOffset>95885</wp:posOffset>
                </wp:positionV>
                <wp:extent cx="2286000" cy="0"/>
                <wp:effectExtent l="25400" t="19685" r="38100" b="43815"/>
                <wp:wrapNone/>
                <wp:docPr id="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D0BA71" id="Line 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55pt" to="180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" strokeweight="1.5pt"/>
            </w:pict>
          </mc:Fallback>
        </mc:AlternateContent>
      </w:r>
      <w:r w:rsidR="00904A53">
        <w:rPr>
          <w:rFonts w:ascii="Microsoft Sans Serif" w:hAnsi="Microsoft Sans Serif" w:cs="Microsoft Sans Serif"/>
          <w:b w:val="0"/>
          <w:bCs w:val="0"/>
          <w:sz w:val="24"/>
        </w:rPr>
        <w:t>www.cabahs.wordpress.com</w:t>
      </w:r>
    </w:p>
    <w:p w14:paraId="673356AE" w14:textId="77777777" w:rsidR="00904A53" w:rsidRDefault="00904A53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</w:p>
    <w:p w14:paraId="209396EF" w14:textId="34B2E06A" w:rsidR="00083406" w:rsidRDefault="00904A53" w:rsidP="00083406">
      <w:pPr>
        <w:pStyle w:val="Subtitle"/>
        <w:rPr>
          <w:rFonts w:ascii="Microsoft Sans Serif" w:hAnsi="Microsoft Sans Serif" w:cs="Microsoft Sans Serif"/>
          <w:sz w:val="32"/>
        </w:rPr>
      </w:pPr>
      <w:r w:rsidRPr="00B60F8B">
        <w:rPr>
          <w:rFonts w:ascii="Microsoft Sans Serif" w:hAnsi="Microsoft Sans Serif" w:cs="Microsoft Sans Serif"/>
          <w:sz w:val="32"/>
        </w:rPr>
        <w:t xml:space="preserve">NEWSLETTER </w:t>
      </w:r>
      <w:r w:rsidR="00F51B3D">
        <w:rPr>
          <w:rFonts w:ascii="Microsoft Sans Serif" w:hAnsi="Microsoft Sans Serif" w:cs="Microsoft Sans Serif"/>
          <w:sz w:val="32"/>
        </w:rPr>
        <w:t>APRIL</w:t>
      </w:r>
      <w:r w:rsidR="00083406">
        <w:rPr>
          <w:rFonts w:ascii="Microsoft Sans Serif" w:hAnsi="Microsoft Sans Serif" w:cs="Microsoft Sans Serif"/>
          <w:sz w:val="32"/>
        </w:rPr>
        <w:t xml:space="preserve"> 2019</w:t>
      </w:r>
    </w:p>
    <w:p w14:paraId="591204EC" w14:textId="77777777" w:rsidR="00083406" w:rsidRDefault="00083406" w:rsidP="00DC6FAB">
      <w:pPr>
        <w:pStyle w:val="Subtitle"/>
        <w:rPr>
          <w:rFonts w:ascii="Microsoft Sans Serif" w:hAnsi="Microsoft Sans Serif" w:cs="Microsoft Sans Serif"/>
          <w:sz w:val="32"/>
        </w:rPr>
      </w:pPr>
    </w:p>
    <w:p w14:paraId="6BDD2602" w14:textId="77777777" w:rsidR="00F51B3D" w:rsidRDefault="0040755A" w:rsidP="0040755A">
      <w:pPr>
        <w:rPr>
          <w:rFonts w:ascii="Microsoft Sans Serif" w:hAnsi="Microsoft Sans Serif" w:cs="Microsoft Sans Serif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Tonight we </w:t>
      </w:r>
      <w:r w:rsidR="00F51B3D">
        <w:rPr>
          <w:rFonts w:ascii="Microsoft Sans Serif" w:hAnsi="Microsoft Sans Serif" w:cs="Microsoft Sans Serif"/>
          <w:sz w:val="28"/>
          <w:szCs w:val="28"/>
          <w:lang w:val="en-US"/>
        </w:rPr>
        <w:t>have our members’ Spring Flower Show. The schedule is as follows:</w:t>
      </w:r>
    </w:p>
    <w:p w14:paraId="28EC9978" w14:textId="77777777" w:rsidR="00CD6ECB" w:rsidRDefault="00CD6ECB" w:rsidP="00896BD7">
      <w:pPr>
        <w:rPr>
          <w:rFonts w:ascii="Microsoft Sans Serif" w:hAnsi="Microsoft Sans Serif" w:cs="Microsoft Sans Serif"/>
          <w:b/>
          <w:sz w:val="28"/>
          <w:szCs w:val="28"/>
          <w:lang w:val="en-US"/>
        </w:rPr>
      </w:pPr>
    </w:p>
    <w:p w14:paraId="7FA21FDD" w14:textId="173C8302" w:rsidR="00CD6ECB" w:rsidRPr="00CD6ECB" w:rsidRDefault="00CD6ECB" w:rsidP="00CD6ECB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</w:pP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DAFFODILS / NARCISSI</w:t>
      </w:r>
      <w:r w:rsidRPr="00CD6ECB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 xml:space="preserve"> – 3 stems, one or more cultivars</w:t>
      </w:r>
    </w:p>
    <w:p w14:paraId="09AD6457" w14:textId="077A9243" w:rsidR="00CD6ECB" w:rsidRPr="00CD6ECB" w:rsidRDefault="006A2EF7" w:rsidP="00CD6ECB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</w:pPr>
      <w:r>
        <w:rPr>
          <w:rFonts w:ascii="Microsoft Sans Serif" w:hAnsi="Microsoft Sans Serif" w:cs="Microsoft Sans Serif"/>
          <w:noProof/>
          <w:sz w:val="28"/>
          <w:szCs w:val="28"/>
          <w:u w:color="0000FF"/>
          <w:lang w:eastAsia="en-GB"/>
        </w:rPr>
        <w:drawing>
          <wp:anchor distT="0" distB="0" distL="114300" distR="114300" simplePos="0" relativeHeight="251661312" behindDoc="1" locked="0" layoutInCell="1" allowOverlap="1" wp14:anchorId="06604009" wp14:editId="64ADD4D2">
            <wp:simplePos x="0" y="0"/>
            <wp:positionH relativeFrom="column">
              <wp:posOffset>5066665</wp:posOffset>
            </wp:positionH>
            <wp:positionV relativeFrom="paragraph">
              <wp:posOffset>121285</wp:posOffset>
            </wp:positionV>
            <wp:extent cx="1678940" cy="1864995"/>
            <wp:effectExtent l="0" t="0" r="0" b="190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eacup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8940" cy="1864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D6ECB"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TULIPS</w:t>
      </w:r>
      <w:r w:rsidR="00CD6ECB" w:rsidRPr="00CD6ECB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 xml:space="preserve"> – 3 stems, one or more cultivars</w:t>
      </w:r>
    </w:p>
    <w:p w14:paraId="5BEF053E" w14:textId="3E8B2152" w:rsidR="00CD6ECB" w:rsidRPr="00CD6ECB" w:rsidRDefault="00CD6ECB" w:rsidP="00CD6ECB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</w:pP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SHRUBS, FLOWERING</w:t>
      </w:r>
      <w:r w:rsidRPr="00CD6ECB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 xml:space="preserve"> – 3 stems of any cultivar except Camellias</w:t>
      </w:r>
    </w:p>
    <w:p w14:paraId="7BA8F8BB" w14:textId="2169A782" w:rsidR="00CD6ECB" w:rsidRPr="00CD6ECB" w:rsidRDefault="00CD6ECB" w:rsidP="00CD6ECB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</w:pP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CAMELLIA</w:t>
      </w:r>
      <w:r w:rsidR="003A5017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, RHODODENDRON or AZALEA</w:t>
      </w:r>
      <w:r w:rsidRPr="00CD6ECB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 xml:space="preserve"> – one stem</w:t>
      </w:r>
    </w:p>
    <w:p w14:paraId="1C5B1CA4" w14:textId="347DDFDF" w:rsidR="00CD6ECB" w:rsidRPr="00CD6ECB" w:rsidRDefault="00CD6ECB" w:rsidP="00CD6ECB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</w:pP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SMALL VASE OF MIXED SPRING FLOWERS</w:t>
      </w:r>
    </w:p>
    <w:p w14:paraId="6E66790C" w14:textId="289FBDBF" w:rsidR="00CD6ECB" w:rsidRPr="00CD6ECB" w:rsidRDefault="00CD6ECB" w:rsidP="00CD6ECB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</w:pP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ANY POT-</w:t>
      </w:r>
      <w:r w:rsidR="000449CC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 xml:space="preserve"> </w:t>
      </w: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GROWN PLANT</w:t>
      </w:r>
      <w:r w:rsidRPr="00CD6ECB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 xml:space="preserve"> (indoor or outdoor)</w:t>
      </w:r>
      <w:r w:rsidR="006A2EF7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ab/>
      </w:r>
      <w:r w:rsidR="006A2EF7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ab/>
      </w:r>
    </w:p>
    <w:p w14:paraId="6C3EA769" w14:textId="77777777" w:rsidR="00CD6ECB" w:rsidRPr="00CD6ECB" w:rsidRDefault="00CD6ECB" w:rsidP="00CD6ECB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</w:pP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POT OF SPRING BULBS</w:t>
      </w:r>
      <w:r w:rsidRPr="00CD6ECB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> </w:t>
      </w:r>
    </w:p>
    <w:p w14:paraId="3AA95045" w14:textId="77777777" w:rsidR="00CD6ECB" w:rsidRPr="00CD6ECB" w:rsidRDefault="00CD6ECB" w:rsidP="00CD6ECB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</w:pP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PIPIT DAFFODILS</w:t>
      </w:r>
      <w:r w:rsidRPr="00CD6ECB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 xml:space="preserve"> – competition</w:t>
      </w:r>
    </w:p>
    <w:p w14:paraId="17C85C59" w14:textId="32A7F4A9" w:rsidR="00CD6ECB" w:rsidRDefault="00CD6ECB" w:rsidP="00CD6ECB">
      <w:pPr>
        <w:rPr>
          <w:rFonts w:ascii="Microsoft Sans Serif" w:hAnsi="Microsoft Sans Serif" w:cs="Microsoft Sans Serif"/>
          <w:color w:val="0F7001"/>
          <w:sz w:val="28"/>
          <w:szCs w:val="28"/>
          <w:u w:color="0000FF"/>
          <w:lang w:val="en-US"/>
        </w:rPr>
      </w:pP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 xml:space="preserve">9 </w:t>
      </w:r>
      <w:r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T</w:t>
      </w: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 xml:space="preserve">EA CUP </w:t>
      </w:r>
      <w:r w:rsidRPr="000449CC">
        <w:rPr>
          <w:rFonts w:ascii="Microsoft Sans Serif" w:hAnsi="Microsoft Sans Serif" w:cs="Microsoft Sans Serif"/>
          <w:bCs/>
          <w:sz w:val="28"/>
          <w:szCs w:val="28"/>
          <w:u w:color="0000FF"/>
          <w:lang w:val="en-US"/>
        </w:rPr>
        <w:t>Floral Display</w:t>
      </w:r>
      <w:r w:rsidRPr="00CD6ECB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 xml:space="preserve"> – flowers from garden or shop</w:t>
      </w:r>
      <w:r w:rsidRPr="00CD6ECB">
        <w:rPr>
          <w:rFonts w:ascii="Microsoft Sans Serif" w:hAnsi="Microsoft Sans Serif" w:cs="Microsoft Sans Serif"/>
          <w:color w:val="0F7001"/>
          <w:sz w:val="28"/>
          <w:szCs w:val="28"/>
          <w:u w:color="0000FF"/>
          <w:lang w:val="en-US"/>
        </w:rPr>
        <w:t>.</w:t>
      </w:r>
    </w:p>
    <w:p w14:paraId="6003044E" w14:textId="77777777" w:rsidR="000449CC" w:rsidRDefault="000449CC" w:rsidP="00CD6ECB">
      <w:pPr>
        <w:rPr>
          <w:rFonts w:ascii="Microsoft Sans Serif" w:hAnsi="Microsoft Sans Serif" w:cs="Microsoft Sans Serif"/>
          <w:color w:val="0F7001"/>
          <w:sz w:val="28"/>
          <w:szCs w:val="28"/>
          <w:u w:color="0000FF"/>
          <w:lang w:val="en-US"/>
        </w:rPr>
      </w:pPr>
    </w:p>
    <w:p w14:paraId="5801FF8F" w14:textId="6EBD6ADD" w:rsidR="000449CC" w:rsidRPr="000449CC" w:rsidRDefault="000449CC" w:rsidP="00CD6ECB">
      <w:pPr>
        <w:rPr>
          <w:rFonts w:ascii="Microsoft Sans Serif" w:hAnsi="Microsoft Sans Serif" w:cs="Microsoft Sans Serif"/>
          <w:i/>
          <w:color w:val="0F7001"/>
          <w:sz w:val="28"/>
          <w:szCs w:val="28"/>
          <w:u w:color="0000FF"/>
          <w:lang w:val="en-US"/>
        </w:rPr>
      </w:pPr>
      <w:r w:rsidRPr="000449CC">
        <w:rPr>
          <w:rFonts w:ascii="Microsoft Sans Serif" w:hAnsi="Microsoft Sans Serif" w:cs="Microsoft Sans Serif"/>
          <w:b/>
          <w:bCs/>
          <w:i/>
          <w:sz w:val="28"/>
          <w:szCs w:val="28"/>
          <w:u w:color="0000FF"/>
          <w:lang w:val="en-US"/>
        </w:rPr>
        <w:t>Please make sure you label your exhibits so you can take proper credit!</w:t>
      </w:r>
    </w:p>
    <w:p w14:paraId="665DEDE2" w14:textId="77777777" w:rsidR="00CD6ECB" w:rsidRPr="000449CC" w:rsidRDefault="00CD6ECB" w:rsidP="00CD6ECB">
      <w:pPr>
        <w:rPr>
          <w:rFonts w:ascii="Microsoft Sans Serif" w:hAnsi="Microsoft Sans Serif" w:cs="Microsoft Sans Serif"/>
          <w:b/>
          <w:i/>
          <w:sz w:val="28"/>
          <w:szCs w:val="28"/>
          <w:lang w:val="en-US"/>
        </w:rPr>
      </w:pPr>
    </w:p>
    <w:p w14:paraId="2D505A8F" w14:textId="34A0B5A4" w:rsidR="000449CC" w:rsidRDefault="000449CC" w:rsidP="00F51B3D">
      <w:pPr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0449CC">
        <w:rPr>
          <w:rFonts w:ascii="Microsoft Sans Serif" w:hAnsi="Microsoft Sans Serif" w:cs="Microsoft Sans Serif"/>
          <w:sz w:val="28"/>
          <w:szCs w:val="28"/>
          <w:u w:val="single"/>
          <w:lang w:val="en-US"/>
        </w:rPr>
        <w:t>Fuchsia competition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>: unfortunately our supplier has delayed sending the Fuchsia plugs, so these will not be available until next month’s meeting.</w:t>
      </w:r>
    </w:p>
    <w:p w14:paraId="14652A13" w14:textId="77777777" w:rsidR="000449CC" w:rsidRDefault="000449CC" w:rsidP="00F51B3D">
      <w:pPr>
        <w:rPr>
          <w:rFonts w:ascii="Microsoft Sans Serif" w:hAnsi="Microsoft Sans Serif" w:cs="Microsoft Sans Serif"/>
          <w:sz w:val="28"/>
          <w:szCs w:val="28"/>
          <w:lang w:val="en-US"/>
        </w:rPr>
      </w:pPr>
    </w:p>
    <w:p w14:paraId="22349243" w14:textId="77777777" w:rsidR="00F51B3D" w:rsidRDefault="00F51B3D" w:rsidP="00F51B3D">
      <w:pPr>
        <w:rPr>
          <w:rFonts w:ascii="Microsoft Sans Serif" w:hAnsi="Microsoft Sans Serif" w:cs="Microsoft Sans Serif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We would like members to complete the </w:t>
      </w:r>
      <w:r w:rsidRPr="00CD6ECB">
        <w:rPr>
          <w:rFonts w:ascii="Microsoft Sans Serif" w:hAnsi="Microsoft Sans Serif" w:cs="Microsoft Sans Serif"/>
          <w:b/>
          <w:sz w:val="28"/>
          <w:szCs w:val="28"/>
          <w:lang w:val="en-US"/>
        </w:rPr>
        <w:t>Feedback Forms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 which we are giving out tonight. This is useful for the Committee to give us an idea of how to plan for the coming year.</w:t>
      </w:r>
    </w:p>
    <w:p w14:paraId="55DBCC89" w14:textId="77777777" w:rsidR="00F51B3D" w:rsidRDefault="00F51B3D" w:rsidP="00F51B3D">
      <w:pPr>
        <w:rPr>
          <w:rFonts w:ascii="Microsoft Sans Serif" w:hAnsi="Microsoft Sans Serif" w:cs="Microsoft Sans Serif"/>
          <w:sz w:val="28"/>
          <w:szCs w:val="28"/>
          <w:lang w:val="en-US"/>
        </w:rPr>
      </w:pPr>
    </w:p>
    <w:p w14:paraId="0FF27DD3" w14:textId="2048639F" w:rsidR="00570977" w:rsidRDefault="007C122D" w:rsidP="00896BD7">
      <w:pPr>
        <w:rPr>
          <w:rFonts w:ascii="Microsoft Sans Serif" w:hAnsi="Microsoft Sans Serif" w:cs="Microsoft Sans Serif"/>
          <w:b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b/>
          <w:sz w:val="28"/>
          <w:szCs w:val="28"/>
          <w:lang w:val="en-US"/>
        </w:rPr>
        <w:t>Notes fro</w:t>
      </w:r>
      <w:r w:rsidR="00570977">
        <w:rPr>
          <w:rFonts w:ascii="Microsoft Sans Serif" w:hAnsi="Microsoft Sans Serif" w:cs="Microsoft Sans Serif"/>
          <w:b/>
          <w:sz w:val="28"/>
          <w:szCs w:val="28"/>
          <w:lang w:val="en-US"/>
        </w:rPr>
        <w:t xml:space="preserve">m a member’s garden: </w:t>
      </w:r>
    </w:p>
    <w:p w14:paraId="1B8AE5AA" w14:textId="77777777" w:rsidR="00570977" w:rsidRPr="00570977" w:rsidRDefault="00570977" w:rsidP="00570977">
      <w:pPr>
        <w:rPr>
          <w:rFonts w:ascii="Arial" w:hAnsi="Arial" w:cs="Arial"/>
          <w:sz w:val="28"/>
          <w:szCs w:val="28"/>
          <w:u w:val="single"/>
        </w:rPr>
      </w:pPr>
      <w:r w:rsidRPr="00570977">
        <w:rPr>
          <w:rFonts w:ascii="Arial" w:hAnsi="Arial" w:cs="Arial"/>
          <w:sz w:val="28"/>
          <w:szCs w:val="28"/>
          <w:u w:val="single"/>
        </w:rPr>
        <w:t>Successes, Disappointments and Surprises in a North-facing Courtyard Garden over 30 Years</w:t>
      </w:r>
    </w:p>
    <w:p w14:paraId="644CEFCA" w14:textId="6A5DB225" w:rsidR="003A5017" w:rsidRDefault="003A5017" w:rsidP="00896BD7">
      <w:pPr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Frances P. has written a great description of how she created her garden from a concrete yard. “</w:t>
      </w:r>
      <w:r w:rsidR="00570977" w:rsidRPr="00C91EBE">
        <w:rPr>
          <w:rFonts w:ascii="Arial" w:hAnsi="Arial" w:cs="Arial"/>
          <w:sz w:val="28"/>
          <w:szCs w:val="28"/>
        </w:rPr>
        <w:t xml:space="preserve">First of all, </w:t>
      </w:r>
      <w:r w:rsidR="00570977">
        <w:rPr>
          <w:rFonts w:ascii="Arial" w:hAnsi="Arial" w:cs="Arial"/>
          <w:sz w:val="28"/>
          <w:szCs w:val="28"/>
        </w:rPr>
        <w:t>the</w:t>
      </w:r>
      <w:r w:rsidR="00570977" w:rsidRPr="00C91EBE">
        <w:rPr>
          <w:rFonts w:ascii="Arial" w:hAnsi="Arial" w:cs="Arial"/>
          <w:sz w:val="28"/>
          <w:szCs w:val="28"/>
        </w:rPr>
        <w:t xml:space="preserve"> soil had to be brought in – it was a mixture of all sorts from subsoil to clay to leaf mould and anything else that kind</w:t>
      </w:r>
      <w:r w:rsidR="007C122D">
        <w:rPr>
          <w:rFonts w:ascii="Arial" w:hAnsi="Arial" w:cs="Arial"/>
          <w:sz w:val="28"/>
          <w:szCs w:val="28"/>
        </w:rPr>
        <w:t xml:space="preserve"> guests gave me to get it going.</w:t>
      </w:r>
      <w:r w:rsidR="007C122D" w:rsidRPr="007C122D">
        <w:rPr>
          <w:rFonts w:ascii="Arial" w:hAnsi="Arial" w:cs="Arial"/>
          <w:sz w:val="28"/>
          <w:szCs w:val="28"/>
        </w:rPr>
        <w:t xml:space="preserve"> </w:t>
      </w:r>
      <w:r w:rsidR="007C122D" w:rsidRPr="00C91EBE">
        <w:rPr>
          <w:rFonts w:ascii="Arial" w:hAnsi="Arial" w:cs="Arial"/>
          <w:sz w:val="28"/>
          <w:szCs w:val="28"/>
        </w:rPr>
        <w:t xml:space="preserve">The garden is full of colour now. There are two camellias, Lady Clare and Lady Vansittart, a </w:t>
      </w:r>
      <w:proofErr w:type="spellStart"/>
      <w:r w:rsidR="007C122D" w:rsidRPr="00C91EBE">
        <w:rPr>
          <w:rFonts w:ascii="Arial" w:hAnsi="Arial" w:cs="Arial"/>
          <w:sz w:val="28"/>
          <w:szCs w:val="28"/>
        </w:rPr>
        <w:t>Berberis</w:t>
      </w:r>
      <w:proofErr w:type="spellEnd"/>
      <w:r w:rsidR="007C122D" w:rsidRPr="00C91EB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7C122D" w:rsidRPr="00C91EBE">
        <w:rPr>
          <w:rFonts w:ascii="Arial" w:hAnsi="Arial" w:cs="Arial"/>
          <w:sz w:val="28"/>
          <w:szCs w:val="28"/>
        </w:rPr>
        <w:t>darwinii</w:t>
      </w:r>
      <w:proofErr w:type="spellEnd"/>
      <w:r w:rsidR="007C122D" w:rsidRPr="00C91EBE">
        <w:rPr>
          <w:rFonts w:ascii="Arial" w:hAnsi="Arial" w:cs="Arial"/>
          <w:sz w:val="28"/>
          <w:szCs w:val="28"/>
        </w:rPr>
        <w:t>, a Daphne</w:t>
      </w:r>
      <w:r>
        <w:rPr>
          <w:rFonts w:ascii="Arial" w:hAnsi="Arial" w:cs="Arial"/>
          <w:sz w:val="28"/>
          <w:szCs w:val="28"/>
        </w:rPr>
        <w:t xml:space="preserve"> Jacqueline </w:t>
      </w:r>
      <w:proofErr w:type="spellStart"/>
      <w:r>
        <w:rPr>
          <w:rFonts w:ascii="Arial" w:hAnsi="Arial" w:cs="Arial"/>
          <w:sz w:val="28"/>
          <w:szCs w:val="28"/>
        </w:rPr>
        <w:t>Postill</w:t>
      </w:r>
      <w:proofErr w:type="spellEnd"/>
      <w:r w:rsidR="007C122D" w:rsidRPr="00C91EBE">
        <w:rPr>
          <w:rFonts w:ascii="Arial" w:hAnsi="Arial" w:cs="Arial"/>
          <w:sz w:val="28"/>
          <w:szCs w:val="28"/>
        </w:rPr>
        <w:t>, violets and a windowsill vibrant with pots of pink and white cyclamen</w:t>
      </w:r>
      <w:r w:rsidR="00E821E7">
        <w:rPr>
          <w:rFonts w:ascii="Arial" w:hAnsi="Arial" w:cs="Arial"/>
          <w:sz w:val="28"/>
          <w:szCs w:val="28"/>
        </w:rPr>
        <w:t>.</w:t>
      </w:r>
      <w:r w:rsidR="00D13B98">
        <w:rPr>
          <w:rFonts w:ascii="Arial" w:hAnsi="Arial" w:cs="Arial"/>
          <w:sz w:val="28"/>
          <w:szCs w:val="28"/>
        </w:rPr>
        <w:t>”</w:t>
      </w:r>
      <w:r w:rsidR="00E821E7">
        <w:rPr>
          <w:rFonts w:ascii="Arial" w:hAnsi="Arial" w:cs="Arial"/>
          <w:sz w:val="28"/>
          <w:szCs w:val="28"/>
        </w:rPr>
        <w:t xml:space="preserve"> </w:t>
      </w:r>
      <w:r w:rsidR="00D13B98">
        <w:rPr>
          <w:rFonts w:ascii="Arial" w:hAnsi="Arial" w:cs="Arial"/>
          <w:sz w:val="28"/>
          <w:szCs w:val="28"/>
        </w:rPr>
        <w:t xml:space="preserve"> Frances has had great success with her roses, especially “Compassion”, but her White Star Magnolia “just sulked and refused to bloom.</w:t>
      </w:r>
      <w:r>
        <w:rPr>
          <w:rFonts w:ascii="Arial" w:hAnsi="Arial" w:cs="Arial"/>
          <w:sz w:val="28"/>
          <w:szCs w:val="28"/>
        </w:rPr>
        <w:t xml:space="preserve">” </w:t>
      </w:r>
      <w:r>
        <w:rPr>
          <w:rFonts w:ascii="Arial" w:hAnsi="Arial" w:cs="Arial"/>
          <w:i/>
          <w:sz w:val="28"/>
          <w:szCs w:val="28"/>
        </w:rPr>
        <w:t>To find out more, please</w:t>
      </w:r>
      <w:r w:rsidR="007C122D" w:rsidRPr="007C122D">
        <w:rPr>
          <w:rFonts w:ascii="Arial" w:hAnsi="Arial" w:cs="Arial"/>
          <w:i/>
          <w:sz w:val="28"/>
          <w:szCs w:val="28"/>
        </w:rPr>
        <w:t xml:space="preserve"> look at the Noticeboard and our website for the full details and colour photographs.</w:t>
      </w:r>
    </w:p>
    <w:p w14:paraId="13DDF969" w14:textId="27881A39" w:rsidR="003A5017" w:rsidRPr="003A5017" w:rsidRDefault="003A5017" w:rsidP="00896BD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If you would like us to feature your garden on the website, send us </w:t>
      </w:r>
      <w:r w:rsidR="00B7455E">
        <w:rPr>
          <w:rFonts w:ascii="Arial" w:hAnsi="Arial" w:cs="Arial"/>
          <w:sz w:val="28"/>
          <w:szCs w:val="28"/>
        </w:rPr>
        <w:t xml:space="preserve">a description and </w:t>
      </w:r>
      <w:r w:rsidR="00D13B98">
        <w:rPr>
          <w:rFonts w:ascii="Arial" w:hAnsi="Arial" w:cs="Arial"/>
          <w:sz w:val="28"/>
          <w:szCs w:val="28"/>
        </w:rPr>
        <w:t xml:space="preserve">some </w:t>
      </w:r>
      <w:r w:rsidR="00B7455E">
        <w:rPr>
          <w:rFonts w:ascii="Arial" w:hAnsi="Arial" w:cs="Arial"/>
          <w:sz w:val="28"/>
          <w:szCs w:val="28"/>
        </w:rPr>
        <w:t xml:space="preserve">photos. </w:t>
      </w:r>
    </w:p>
    <w:p w14:paraId="000D5BE4" w14:textId="77777777" w:rsidR="00570977" w:rsidRDefault="00570977" w:rsidP="00896BD7">
      <w:pPr>
        <w:rPr>
          <w:rFonts w:ascii="Microsoft Sans Serif" w:hAnsi="Microsoft Sans Serif" w:cs="Microsoft Sans Serif"/>
          <w:b/>
          <w:sz w:val="28"/>
          <w:szCs w:val="28"/>
          <w:lang w:val="en-US"/>
        </w:rPr>
      </w:pPr>
    </w:p>
    <w:p w14:paraId="05D11872" w14:textId="77777777" w:rsidR="00D13B98" w:rsidRDefault="00D13B98" w:rsidP="00896BD7">
      <w:pPr>
        <w:rPr>
          <w:rFonts w:ascii="Microsoft Sans Serif" w:hAnsi="Microsoft Sans Serif" w:cs="Microsoft Sans Serif"/>
          <w:b/>
          <w:sz w:val="28"/>
          <w:szCs w:val="28"/>
          <w:lang w:val="en-US"/>
        </w:rPr>
      </w:pPr>
    </w:p>
    <w:p w14:paraId="41A3859C" w14:textId="77777777" w:rsidR="00D13B98" w:rsidRDefault="00D13B98" w:rsidP="00896BD7">
      <w:pPr>
        <w:rPr>
          <w:rFonts w:ascii="Microsoft Sans Serif" w:hAnsi="Microsoft Sans Serif" w:cs="Microsoft Sans Serif"/>
          <w:b/>
          <w:sz w:val="28"/>
          <w:szCs w:val="28"/>
          <w:lang w:val="en-US"/>
        </w:rPr>
      </w:pPr>
    </w:p>
    <w:p w14:paraId="3949945A" w14:textId="77777777" w:rsidR="00D13B98" w:rsidRDefault="00D13B98" w:rsidP="00896BD7">
      <w:pPr>
        <w:rPr>
          <w:rFonts w:ascii="Microsoft Sans Serif" w:hAnsi="Microsoft Sans Serif" w:cs="Microsoft Sans Serif"/>
          <w:b/>
          <w:sz w:val="28"/>
          <w:szCs w:val="28"/>
          <w:lang w:val="en-US"/>
        </w:rPr>
      </w:pPr>
    </w:p>
    <w:p w14:paraId="7D4F068D" w14:textId="2B62BBF3" w:rsidR="00896BD7" w:rsidRPr="004E10F1" w:rsidRDefault="00896BD7" w:rsidP="00896BD7">
      <w:pPr>
        <w:rPr>
          <w:rFonts w:ascii="Microsoft Sans Serif" w:hAnsi="Microsoft Sans Serif" w:cs="Microsoft Sans Serif"/>
          <w:b/>
          <w:sz w:val="28"/>
          <w:szCs w:val="28"/>
        </w:rPr>
      </w:pPr>
      <w:r w:rsidRPr="004E10F1">
        <w:rPr>
          <w:rFonts w:ascii="Microsoft Sans Serif" w:hAnsi="Microsoft Sans Serif" w:cs="Microsoft Sans Serif"/>
          <w:b/>
          <w:sz w:val="28"/>
          <w:szCs w:val="28"/>
        </w:rPr>
        <w:t>Dates for your diary</w:t>
      </w:r>
      <w:r w:rsidR="00D13B98">
        <w:rPr>
          <w:rFonts w:ascii="Microsoft Sans Serif" w:hAnsi="Microsoft Sans Serif" w:cs="Microsoft Sans Serif"/>
          <w:b/>
          <w:sz w:val="28"/>
          <w:szCs w:val="28"/>
        </w:rPr>
        <w:t>:</w:t>
      </w:r>
    </w:p>
    <w:p w14:paraId="43A208D4" w14:textId="719B9242" w:rsidR="00E40328" w:rsidRPr="00E40328" w:rsidRDefault="00E40328" w:rsidP="001B7163">
      <w:pPr>
        <w:pStyle w:val="ListParagraph"/>
        <w:numPr>
          <w:ilvl w:val="0"/>
          <w:numId w:val="7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Hall Place Plant Fair </w:t>
      </w:r>
      <w:r w:rsidRPr="00E40328">
        <w:rPr>
          <w:rFonts w:ascii="Microsoft Sans Serif" w:hAnsi="Microsoft Sans Serif" w:cs="Microsoft Sans Serif"/>
          <w:sz w:val="28"/>
          <w:szCs w:val="28"/>
        </w:rPr>
        <w:t>21</w:t>
      </w:r>
      <w:r w:rsidRPr="00E40328">
        <w:rPr>
          <w:rFonts w:ascii="Microsoft Sans Serif" w:hAnsi="Microsoft Sans Serif" w:cs="Microsoft Sans Serif"/>
          <w:sz w:val="28"/>
          <w:szCs w:val="28"/>
          <w:vertAlign w:val="superscript"/>
        </w:rPr>
        <w:t>st</w:t>
      </w:r>
      <w:r w:rsidRPr="00E40328">
        <w:rPr>
          <w:rFonts w:ascii="Microsoft Sans Serif" w:hAnsi="Microsoft Sans Serif" w:cs="Microsoft Sans Serif"/>
          <w:sz w:val="28"/>
          <w:szCs w:val="28"/>
        </w:rPr>
        <w:t xml:space="preserve"> April, 10-3pm</w:t>
      </w:r>
      <w:r w:rsidR="00367F50">
        <w:rPr>
          <w:rFonts w:ascii="Microsoft Sans Serif" w:hAnsi="Microsoft Sans Serif" w:cs="Microsoft Sans Serif"/>
          <w:sz w:val="28"/>
          <w:szCs w:val="28"/>
        </w:rPr>
        <w:t xml:space="preserve"> Bexley</w:t>
      </w:r>
    </w:p>
    <w:p w14:paraId="68C55227" w14:textId="68E34359" w:rsidR="000E6B41" w:rsidRDefault="000E6B41" w:rsidP="001B7163">
      <w:pPr>
        <w:pStyle w:val="ListParagraph"/>
        <w:numPr>
          <w:ilvl w:val="0"/>
          <w:numId w:val="7"/>
        </w:numPr>
        <w:rPr>
          <w:rFonts w:ascii="Microsoft Sans Serif" w:hAnsi="Microsoft Sans Serif" w:cs="Microsoft Sans Serif"/>
          <w:sz w:val="28"/>
          <w:szCs w:val="28"/>
        </w:rPr>
      </w:pPr>
      <w:proofErr w:type="spellStart"/>
      <w:r>
        <w:rPr>
          <w:rFonts w:ascii="Microsoft Sans Serif" w:hAnsi="Microsoft Sans Serif" w:cs="Microsoft Sans Serif"/>
          <w:b/>
          <w:sz w:val="28"/>
          <w:szCs w:val="28"/>
        </w:rPr>
        <w:t>Leonardslee</w:t>
      </w:r>
      <w:proofErr w:type="spellEnd"/>
      <w:r>
        <w:rPr>
          <w:rFonts w:ascii="Microsoft Sans Serif" w:hAnsi="Microsoft Sans Serif" w:cs="Microsoft Sans Serif"/>
          <w:b/>
          <w:sz w:val="28"/>
          <w:szCs w:val="28"/>
        </w:rPr>
        <w:t xml:space="preserve"> Gardens </w:t>
      </w:r>
      <w:r w:rsidR="00754C08" w:rsidRPr="00754C08">
        <w:rPr>
          <w:rFonts w:ascii="Microsoft Sans Serif" w:hAnsi="Microsoft Sans Serif" w:cs="Microsoft Sans Serif"/>
          <w:sz w:val="28"/>
          <w:szCs w:val="28"/>
        </w:rPr>
        <w:t>– the restored gardens are now open to the public.</w:t>
      </w:r>
      <w:r w:rsidR="00754C08">
        <w:rPr>
          <w:rFonts w:ascii="Microsoft Sans Serif" w:hAnsi="Microsoft Sans Serif" w:cs="Microsoft Sans Serif"/>
          <w:sz w:val="28"/>
          <w:szCs w:val="28"/>
        </w:rPr>
        <w:t xml:space="preserve"> Horsham</w:t>
      </w:r>
      <w:r w:rsidR="00367F50">
        <w:rPr>
          <w:rFonts w:ascii="Microsoft Sans Serif" w:hAnsi="Microsoft Sans Serif" w:cs="Microsoft Sans Serif"/>
          <w:sz w:val="28"/>
          <w:szCs w:val="28"/>
        </w:rPr>
        <w:t>, W Sussex.</w:t>
      </w:r>
    </w:p>
    <w:p w14:paraId="0F18A310" w14:textId="49177D35" w:rsidR="00754C08" w:rsidRPr="00754C08" w:rsidRDefault="00754C08" w:rsidP="001B7163">
      <w:pPr>
        <w:pStyle w:val="ListParagraph"/>
        <w:numPr>
          <w:ilvl w:val="0"/>
          <w:numId w:val="7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Garden of Medicinal Plants </w:t>
      </w:r>
      <w:r w:rsidRPr="00754C08">
        <w:rPr>
          <w:rFonts w:ascii="Microsoft Sans Serif" w:hAnsi="Microsoft Sans Serif" w:cs="Microsoft Sans Serif"/>
          <w:sz w:val="28"/>
          <w:szCs w:val="28"/>
        </w:rPr>
        <w:t>– Royal College of Physicians building in Regents Park is open under the NGS scheme May 18</w:t>
      </w:r>
      <w:r w:rsidRPr="00754C08">
        <w:rPr>
          <w:rFonts w:ascii="Microsoft Sans Serif" w:hAnsi="Microsoft Sans Serif" w:cs="Microsoft Sans Serif"/>
          <w:sz w:val="28"/>
          <w:szCs w:val="28"/>
          <w:vertAlign w:val="superscript"/>
        </w:rPr>
        <w:t>th</w:t>
      </w:r>
      <w:r w:rsidRPr="00754C08">
        <w:rPr>
          <w:rFonts w:ascii="Microsoft Sans Serif" w:hAnsi="Microsoft Sans Serif" w:cs="Microsoft Sans Serif"/>
          <w:sz w:val="28"/>
          <w:szCs w:val="28"/>
        </w:rPr>
        <w:t xml:space="preserve"> 2-5.30pm</w:t>
      </w:r>
    </w:p>
    <w:p w14:paraId="7272534F" w14:textId="28BEF687" w:rsidR="000E6B41" w:rsidRPr="000E6B41" w:rsidRDefault="000E6B41" w:rsidP="001B7163">
      <w:pPr>
        <w:pStyle w:val="ListParagraph"/>
        <w:numPr>
          <w:ilvl w:val="0"/>
          <w:numId w:val="7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Tulip celebrations </w:t>
      </w:r>
      <w:r w:rsidRPr="000E6B41">
        <w:rPr>
          <w:rFonts w:ascii="Microsoft Sans Serif" w:hAnsi="Microsoft Sans Serif" w:cs="Microsoft Sans Serif"/>
          <w:sz w:val="28"/>
          <w:szCs w:val="28"/>
        </w:rPr>
        <w:t xml:space="preserve">will be on in May in many places, including </w:t>
      </w:r>
      <w:proofErr w:type="spellStart"/>
      <w:r w:rsidRPr="000E6B41">
        <w:rPr>
          <w:rFonts w:ascii="Microsoft Sans Serif" w:hAnsi="Microsoft Sans Serif" w:cs="Microsoft Sans Serif"/>
          <w:sz w:val="28"/>
          <w:szCs w:val="28"/>
        </w:rPr>
        <w:t>Hever</w:t>
      </w:r>
      <w:proofErr w:type="spellEnd"/>
      <w:r w:rsidRPr="000E6B41">
        <w:rPr>
          <w:rFonts w:ascii="Microsoft Sans Serif" w:hAnsi="Microsoft Sans Serif" w:cs="Microsoft Sans Serif"/>
          <w:sz w:val="28"/>
          <w:szCs w:val="28"/>
        </w:rPr>
        <w:t xml:space="preserve"> Castle.</w:t>
      </w:r>
    </w:p>
    <w:p w14:paraId="7AF87575" w14:textId="7846E183" w:rsidR="000E6B41" w:rsidRDefault="000E6B41" w:rsidP="001B7163">
      <w:pPr>
        <w:pStyle w:val="ListParagraph"/>
        <w:numPr>
          <w:ilvl w:val="0"/>
          <w:numId w:val="7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Pashley Manor Tulip Festival </w:t>
      </w:r>
      <w:r w:rsidRPr="000E6B41">
        <w:rPr>
          <w:rFonts w:ascii="Microsoft Sans Serif" w:hAnsi="Microsoft Sans Serif" w:cs="Microsoft Sans Serif"/>
          <w:sz w:val="28"/>
          <w:szCs w:val="28"/>
        </w:rPr>
        <w:t>runs from 22 April to 7 May.</w:t>
      </w:r>
      <w:r w:rsidR="00367F50">
        <w:rPr>
          <w:rFonts w:ascii="Microsoft Sans Serif" w:hAnsi="Microsoft Sans Serif" w:cs="Microsoft Sans Serif"/>
          <w:sz w:val="28"/>
          <w:szCs w:val="28"/>
        </w:rPr>
        <w:t xml:space="preserve"> </w:t>
      </w:r>
      <w:proofErr w:type="spellStart"/>
      <w:r w:rsidR="00367F50">
        <w:rPr>
          <w:rFonts w:ascii="Microsoft Sans Serif" w:hAnsi="Microsoft Sans Serif" w:cs="Microsoft Sans Serif"/>
          <w:sz w:val="28"/>
          <w:szCs w:val="28"/>
        </w:rPr>
        <w:t>Wadhurst</w:t>
      </w:r>
      <w:proofErr w:type="spellEnd"/>
      <w:r w:rsidR="00367F50">
        <w:rPr>
          <w:rFonts w:ascii="Microsoft Sans Serif" w:hAnsi="Microsoft Sans Serif" w:cs="Microsoft Sans Serif"/>
          <w:sz w:val="28"/>
          <w:szCs w:val="28"/>
        </w:rPr>
        <w:t xml:space="preserve"> E Sussex.</w:t>
      </w:r>
    </w:p>
    <w:p w14:paraId="503E4520" w14:textId="1AE54F9C" w:rsidR="00763D40" w:rsidRDefault="00763D40" w:rsidP="001B7163">
      <w:pPr>
        <w:pStyle w:val="ListParagraph"/>
        <w:numPr>
          <w:ilvl w:val="0"/>
          <w:numId w:val="7"/>
        </w:numPr>
        <w:rPr>
          <w:rFonts w:ascii="Microsoft Sans Serif" w:hAnsi="Microsoft Sans Serif" w:cs="Microsoft Sans Serif"/>
          <w:sz w:val="28"/>
          <w:szCs w:val="28"/>
        </w:rPr>
      </w:pPr>
      <w:proofErr w:type="spellStart"/>
      <w:r>
        <w:rPr>
          <w:rFonts w:ascii="Microsoft Sans Serif" w:hAnsi="Microsoft Sans Serif" w:cs="Microsoft Sans Serif"/>
          <w:b/>
          <w:sz w:val="28"/>
          <w:szCs w:val="28"/>
        </w:rPr>
        <w:t>Borde</w:t>
      </w:r>
      <w:proofErr w:type="spellEnd"/>
      <w:r>
        <w:rPr>
          <w:rFonts w:ascii="Microsoft Sans Serif" w:hAnsi="Microsoft Sans Serif" w:cs="Microsoft Sans Serif"/>
          <w:b/>
          <w:sz w:val="28"/>
          <w:szCs w:val="28"/>
        </w:rPr>
        <w:t xml:space="preserve"> Hill Garden talk and tour: Shrubs for Seasonality</w:t>
      </w:r>
      <w:r w:rsidRPr="00763D40">
        <w:rPr>
          <w:rFonts w:ascii="Microsoft Sans Serif" w:hAnsi="Microsoft Sans Serif" w:cs="Microsoft Sans Serif"/>
          <w:sz w:val="28"/>
          <w:szCs w:val="28"/>
        </w:rPr>
        <w:t>, 25 April 10.30-1.30. RHS members £22.40.</w:t>
      </w:r>
    </w:p>
    <w:p w14:paraId="252B2F86" w14:textId="57E6FB9C" w:rsidR="00754C08" w:rsidRPr="00754C08" w:rsidRDefault="00754C08" w:rsidP="001B7163">
      <w:pPr>
        <w:pStyle w:val="ListParagraph"/>
        <w:numPr>
          <w:ilvl w:val="0"/>
          <w:numId w:val="7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Telegraph Hill Spring Plant Fair Roadshow </w:t>
      </w:r>
      <w:r w:rsidRPr="00754C08">
        <w:rPr>
          <w:rFonts w:ascii="Microsoft Sans Serif" w:hAnsi="Microsoft Sans Serif" w:cs="Microsoft Sans Serif"/>
          <w:sz w:val="28"/>
          <w:szCs w:val="28"/>
        </w:rPr>
        <w:t>– 18</w:t>
      </w:r>
      <w:r w:rsidRPr="00754C08">
        <w:rPr>
          <w:rFonts w:ascii="Microsoft Sans Serif" w:hAnsi="Microsoft Sans Serif" w:cs="Microsoft Sans Serif"/>
          <w:sz w:val="28"/>
          <w:szCs w:val="28"/>
          <w:vertAlign w:val="superscript"/>
        </w:rPr>
        <w:t>th</w:t>
      </w:r>
      <w:r w:rsidRPr="00754C08">
        <w:rPr>
          <w:rFonts w:ascii="Microsoft Sans Serif" w:hAnsi="Microsoft Sans Serif" w:cs="Microsoft Sans Serif"/>
          <w:sz w:val="28"/>
          <w:szCs w:val="28"/>
        </w:rPr>
        <w:t xml:space="preserve"> May 1-4pm, New Cross (St Catherine’s Church).</w:t>
      </w:r>
    </w:p>
    <w:p w14:paraId="002FE00F" w14:textId="6BEEDC63" w:rsidR="00763D40" w:rsidRDefault="00763D40" w:rsidP="001B7163">
      <w:pPr>
        <w:pStyle w:val="ListParagraph"/>
        <w:numPr>
          <w:ilvl w:val="0"/>
          <w:numId w:val="7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The RHS have introduced a Grow Your Own app – </w:t>
      </w:r>
      <w:r w:rsidRPr="00763D40">
        <w:rPr>
          <w:rFonts w:ascii="Microsoft Sans Serif" w:hAnsi="Microsoft Sans Serif" w:cs="Microsoft Sans Serif"/>
          <w:sz w:val="28"/>
          <w:szCs w:val="28"/>
        </w:rPr>
        <w:t>designed for a range of skill levels it will give advice. Free at rhs.org.uk/</w:t>
      </w:r>
      <w:proofErr w:type="spellStart"/>
      <w:r w:rsidRPr="00763D40">
        <w:rPr>
          <w:rFonts w:ascii="Microsoft Sans Serif" w:hAnsi="Microsoft Sans Serif" w:cs="Microsoft Sans Serif"/>
          <w:sz w:val="28"/>
          <w:szCs w:val="28"/>
        </w:rPr>
        <w:t>gyoapp</w:t>
      </w:r>
      <w:proofErr w:type="spellEnd"/>
      <w:r w:rsidRPr="00763D40">
        <w:rPr>
          <w:rFonts w:ascii="Microsoft Sans Serif" w:hAnsi="Microsoft Sans Serif" w:cs="Microsoft Sans Serif"/>
          <w:sz w:val="28"/>
          <w:szCs w:val="28"/>
        </w:rPr>
        <w:t>.</w:t>
      </w:r>
    </w:p>
    <w:p w14:paraId="1F6095ED" w14:textId="049E2776" w:rsidR="00FC33B3" w:rsidRPr="004E10F1" w:rsidRDefault="003C2047" w:rsidP="00896BD7">
      <w:pPr>
        <w:rPr>
          <w:rFonts w:ascii="Microsoft Sans Serif" w:hAnsi="Microsoft Sans Serif" w:cs="Microsoft Sans Serif"/>
          <w:b/>
          <w:sz w:val="28"/>
          <w:szCs w:val="28"/>
        </w:rPr>
      </w:pPr>
      <w:r w:rsidRPr="004E10F1">
        <w:rPr>
          <w:rFonts w:ascii="Microsoft Sans Serif" w:hAnsi="Microsoft Sans Serif" w:cs="Microsoft Sans Serif"/>
          <w:b/>
          <w:sz w:val="28"/>
          <w:szCs w:val="28"/>
        </w:rPr>
        <w:t>Pat’s</w:t>
      </w:r>
      <w:r w:rsidR="001B06AB" w:rsidRPr="004E10F1">
        <w:rPr>
          <w:rFonts w:ascii="Microsoft Sans Serif" w:hAnsi="Microsoft Sans Serif" w:cs="Microsoft Sans Serif"/>
          <w:b/>
          <w:sz w:val="28"/>
          <w:szCs w:val="28"/>
        </w:rPr>
        <w:t xml:space="preserve">10 jobs for </w:t>
      </w:r>
      <w:r w:rsidR="00F51B3D">
        <w:rPr>
          <w:rFonts w:ascii="Microsoft Sans Serif" w:hAnsi="Microsoft Sans Serif" w:cs="Microsoft Sans Serif"/>
          <w:b/>
          <w:sz w:val="28"/>
          <w:szCs w:val="28"/>
        </w:rPr>
        <w:t>April</w:t>
      </w:r>
      <w:r w:rsidR="00896BD7" w:rsidRPr="004E10F1">
        <w:rPr>
          <w:rFonts w:ascii="Microsoft Sans Serif" w:hAnsi="Microsoft Sans Serif" w:cs="Microsoft Sans Serif"/>
          <w:b/>
          <w:sz w:val="28"/>
          <w:szCs w:val="28"/>
        </w:rPr>
        <w:t>:</w:t>
      </w:r>
    </w:p>
    <w:p w14:paraId="7835061D" w14:textId="070B75A8" w:rsidR="00EE66DB" w:rsidRPr="00EE66DB" w:rsidRDefault="00B60F8B" w:rsidP="00EE66DB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 xml:space="preserve"> </w:t>
      </w:r>
      <w:r w:rsidR="00EE66DB" w:rsidRPr="00EE66DB">
        <w:rPr>
          <w:rFonts w:ascii="Microsoft Sans Serif" w:hAnsi="Microsoft Sans Serif" w:cs="Microsoft Sans Serif"/>
          <w:sz w:val="28"/>
          <w:szCs w:val="28"/>
          <w:lang w:val="en-US"/>
        </w:rPr>
        <w:t xml:space="preserve">1. You can sow half hardy annuals inside now which can be planted out around 5 to 6 weeks later to include Cosmos, </w:t>
      </w:r>
      <w:proofErr w:type="spellStart"/>
      <w:r w:rsidR="000449CC">
        <w:rPr>
          <w:rFonts w:ascii="Microsoft Sans Serif" w:hAnsi="Microsoft Sans Serif" w:cs="Microsoft Sans Serif"/>
          <w:sz w:val="28"/>
          <w:szCs w:val="28"/>
          <w:lang w:val="en-US"/>
        </w:rPr>
        <w:t>N</w:t>
      </w:r>
      <w:r w:rsidR="00EE66DB" w:rsidRPr="00EE66DB">
        <w:rPr>
          <w:rFonts w:ascii="Microsoft Sans Serif" w:hAnsi="Microsoft Sans Serif" w:cs="Microsoft Sans Serif"/>
          <w:sz w:val="28"/>
          <w:szCs w:val="28"/>
          <w:lang w:val="en-US"/>
        </w:rPr>
        <w:t>icotiana</w:t>
      </w:r>
      <w:proofErr w:type="spellEnd"/>
      <w:r w:rsidR="00EE66DB" w:rsidRPr="00EE66DB">
        <w:rPr>
          <w:rFonts w:ascii="Microsoft Sans Serif" w:hAnsi="Microsoft Sans Serif" w:cs="Microsoft Sans Serif"/>
          <w:sz w:val="28"/>
          <w:szCs w:val="28"/>
          <w:lang w:val="en-US"/>
        </w:rPr>
        <w:t xml:space="preserve"> and </w:t>
      </w:r>
      <w:r w:rsidR="000449CC">
        <w:rPr>
          <w:rFonts w:ascii="Microsoft Sans Serif" w:hAnsi="Microsoft Sans Serif" w:cs="Microsoft Sans Serif"/>
          <w:sz w:val="28"/>
          <w:szCs w:val="28"/>
          <w:lang w:val="en-US"/>
        </w:rPr>
        <w:t>Z</w:t>
      </w:r>
      <w:r w:rsidR="00EE66DB" w:rsidRPr="00EE66DB">
        <w:rPr>
          <w:rFonts w:ascii="Microsoft Sans Serif" w:hAnsi="Microsoft Sans Serif" w:cs="Microsoft Sans Serif"/>
          <w:sz w:val="28"/>
          <w:szCs w:val="28"/>
          <w:lang w:val="en-US"/>
        </w:rPr>
        <w:t>innias.</w:t>
      </w:r>
    </w:p>
    <w:p w14:paraId="253877A4" w14:textId="39223359" w:rsidR="00EE66DB" w:rsidRPr="00EE66DB" w:rsidRDefault="00EE66DB" w:rsidP="00EE66DB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 xml:space="preserve">2. April is a good time to divide herbs such as mint, marjoram and chives as growing conditions </w:t>
      </w:r>
      <w:r w:rsidR="003A5017">
        <w:rPr>
          <w:rFonts w:ascii="Microsoft Sans Serif" w:hAnsi="Microsoft Sans Serif" w:cs="Microsoft Sans Serif"/>
          <w:sz w:val="28"/>
          <w:szCs w:val="28"/>
          <w:lang w:val="en-US"/>
        </w:rPr>
        <w:t>now</w:t>
      </w:r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 xml:space="preserve"> allow them to recover quickly.</w:t>
      </w:r>
    </w:p>
    <w:p w14:paraId="02529C6F" w14:textId="7FD8DD69" w:rsidR="00EE66DB" w:rsidRPr="00EE66DB" w:rsidRDefault="00EE66DB" w:rsidP="00EE66DB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>3. Early in the month</w:t>
      </w:r>
      <w:r w:rsidR="000449CC">
        <w:rPr>
          <w:rFonts w:ascii="Microsoft Sans Serif" w:hAnsi="Microsoft Sans Serif" w:cs="Microsoft Sans Serif"/>
          <w:sz w:val="28"/>
          <w:szCs w:val="28"/>
          <w:lang w:val="en-US"/>
        </w:rPr>
        <w:t>,</w:t>
      </w:r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 xml:space="preserve"> pot up dahlia tubers in 2 </w:t>
      </w:r>
      <w:proofErr w:type="spellStart"/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>litre</w:t>
      </w:r>
      <w:proofErr w:type="spellEnd"/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 xml:space="preserve"> containers and keep somewhere frost free and light until shoots appear</w:t>
      </w:r>
      <w:r w:rsidR="000449CC">
        <w:rPr>
          <w:rFonts w:ascii="Microsoft Sans Serif" w:hAnsi="Microsoft Sans Serif" w:cs="Microsoft Sans Serif"/>
          <w:sz w:val="28"/>
          <w:szCs w:val="28"/>
          <w:lang w:val="en-US"/>
        </w:rPr>
        <w:t>,</w:t>
      </w:r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 xml:space="preserve"> which can be used for making further cuttings.</w:t>
      </w:r>
    </w:p>
    <w:p w14:paraId="3647F73C" w14:textId="0877D0C3" w:rsidR="00EE66DB" w:rsidRPr="00EE66DB" w:rsidRDefault="00EE66DB" w:rsidP="00EE66DB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>4. Split any overcrowded perennials as soon as possible as they are now growing away fast and may resent any later disturbance.</w:t>
      </w:r>
    </w:p>
    <w:p w14:paraId="01E49963" w14:textId="77777777" w:rsidR="00EE66DB" w:rsidRPr="00EE66DB" w:rsidRDefault="00EE66DB" w:rsidP="00EE66DB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>5. Tie in shoots of fast growing clematis which are prone to snap off in wind or when they become too leggy.</w:t>
      </w:r>
    </w:p>
    <w:p w14:paraId="39DD1440" w14:textId="72DD8246" w:rsidR="00EE66DB" w:rsidRPr="00EE66DB" w:rsidRDefault="00EE66DB" w:rsidP="00EE66DB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 xml:space="preserve">6. Plant out early or second early potatoes by the middle of the month and </w:t>
      </w:r>
      <w:proofErr w:type="spellStart"/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>maincrops</w:t>
      </w:r>
      <w:proofErr w:type="spellEnd"/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 xml:space="preserve"> towards the end.</w:t>
      </w:r>
      <w:r w:rsidR="003A5017">
        <w:rPr>
          <w:rFonts w:ascii="Microsoft Sans Serif" w:hAnsi="Microsoft Sans Serif" w:cs="Microsoft Sans Serif"/>
          <w:sz w:val="28"/>
          <w:szCs w:val="28"/>
          <w:lang w:val="en-US"/>
        </w:rPr>
        <w:t xml:space="preserve"> </w:t>
      </w:r>
    </w:p>
    <w:p w14:paraId="715EB850" w14:textId="0A081621" w:rsidR="00EE66DB" w:rsidRPr="00EE66DB" w:rsidRDefault="00EE66DB" w:rsidP="00EE66DB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 xml:space="preserve">7. Direct sow carrots, beetroot, spinach, lettuce and other salad leaves </w:t>
      </w:r>
      <w:r w:rsidR="003A5017">
        <w:rPr>
          <w:rFonts w:ascii="Microsoft Sans Serif" w:hAnsi="Microsoft Sans Serif" w:cs="Microsoft Sans Serif"/>
          <w:sz w:val="28"/>
          <w:szCs w:val="28"/>
          <w:lang w:val="en-US"/>
        </w:rPr>
        <w:t>but</w:t>
      </w:r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 xml:space="preserve"> keep an eye out for slugs and snails.</w:t>
      </w:r>
    </w:p>
    <w:p w14:paraId="59D1B678" w14:textId="0A6EC5C8" w:rsidR="00EE66DB" w:rsidRPr="00EE66DB" w:rsidRDefault="00EE66DB" w:rsidP="00EE66DB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 xml:space="preserve">8. </w:t>
      </w:r>
      <w:r w:rsidR="00FE52FD">
        <w:rPr>
          <w:rFonts w:ascii="Microsoft Sans Serif" w:hAnsi="Microsoft Sans Serif" w:cs="Microsoft Sans Serif"/>
          <w:sz w:val="28"/>
          <w:szCs w:val="28"/>
          <w:lang w:val="en-US"/>
        </w:rPr>
        <w:t>Don’t forget to w</w:t>
      </w:r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>ater containers of bulbs and shrubs when the weather is dry</w:t>
      </w:r>
      <w:r w:rsidR="003A5017">
        <w:rPr>
          <w:rFonts w:ascii="Microsoft Sans Serif" w:hAnsi="Microsoft Sans Serif" w:cs="Microsoft Sans Serif"/>
          <w:sz w:val="28"/>
          <w:szCs w:val="28"/>
          <w:lang w:val="en-US"/>
        </w:rPr>
        <w:t>.</w:t>
      </w:r>
    </w:p>
    <w:p w14:paraId="5D51F887" w14:textId="2EADC25B" w:rsidR="00EE66DB" w:rsidRPr="00EE66DB" w:rsidRDefault="00EE66DB" w:rsidP="00EE66DB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 xml:space="preserve">9. Harden off indoor-raised seedlings well before planting outdoors by putting them out in the day and bringing them in at night. </w:t>
      </w:r>
    </w:p>
    <w:p w14:paraId="7F56FAF2" w14:textId="2CB83234" w:rsidR="00B60F8B" w:rsidRPr="00EE66DB" w:rsidRDefault="00EE66DB" w:rsidP="00EE66DB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EE66DB">
        <w:rPr>
          <w:rFonts w:ascii="Microsoft Sans Serif" w:hAnsi="Microsoft Sans Serif" w:cs="Microsoft Sans Serif"/>
          <w:sz w:val="28"/>
          <w:szCs w:val="28"/>
          <w:lang w:val="en-US"/>
        </w:rPr>
        <w:t>10. Micro greens can be grown on windowsills or in the greenhouse for addition to salads to include lettuce, kales, chard and sprouting broccoli. These should be picked between 7 and 21 days after germination and are high in nutrients.</w:t>
      </w:r>
    </w:p>
    <w:p w14:paraId="47A0BC7A" w14:textId="77777777" w:rsidR="007C122D" w:rsidRPr="00EE66DB" w:rsidRDefault="007C122D" w:rsidP="00062FC9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</w:p>
    <w:p w14:paraId="51B5F7B9" w14:textId="0659B97F" w:rsidR="007C122D" w:rsidRDefault="007C122D" w:rsidP="00062FC9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7C122D">
        <w:rPr>
          <w:rFonts w:ascii="Microsoft Sans Serif" w:hAnsi="Microsoft Sans Serif" w:cs="Microsoft Sans Serif"/>
          <w:b/>
          <w:sz w:val="28"/>
          <w:szCs w:val="28"/>
          <w:lang w:val="en-US"/>
        </w:rPr>
        <w:t>A reminder: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 could members, as far as is reasonable, bring loose change with them to pay for plants, </w:t>
      </w:r>
      <w:r w:rsidR="00FE52FD">
        <w:rPr>
          <w:rFonts w:ascii="Microsoft Sans Serif" w:hAnsi="Microsoft Sans Serif" w:cs="Microsoft Sans Serif"/>
          <w:sz w:val="28"/>
          <w:szCs w:val="28"/>
          <w:lang w:val="en-US"/>
        </w:rPr>
        <w:t>raffle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 tickets and refreshments? We find we are struggling sometimes to find change!</w:t>
      </w:r>
    </w:p>
    <w:p w14:paraId="5826C2E2" w14:textId="6B10BD28" w:rsidR="000449CC" w:rsidRPr="004E10F1" w:rsidRDefault="000449CC" w:rsidP="00062FC9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0449CC">
        <w:rPr>
          <w:rFonts w:ascii="Microsoft Sans Serif" w:hAnsi="Microsoft Sans Serif" w:cs="Microsoft Sans Serif"/>
          <w:b/>
          <w:sz w:val="28"/>
          <w:szCs w:val="28"/>
          <w:lang w:val="en-US"/>
        </w:rPr>
        <w:t>July meeting: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 This will be our amateur “Question Time” – please start sending questions </w:t>
      </w:r>
      <w:r w:rsidR="00FE52FD">
        <w:rPr>
          <w:rFonts w:ascii="Microsoft Sans Serif" w:hAnsi="Microsoft Sans Serif" w:cs="Microsoft Sans Serif"/>
          <w:sz w:val="28"/>
          <w:szCs w:val="28"/>
          <w:lang w:val="en-US"/>
        </w:rPr>
        <w:t xml:space="preserve">in 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>as soon as you can</w:t>
      </w:r>
      <w:r w:rsidR="00FE52FD">
        <w:rPr>
          <w:rFonts w:ascii="Microsoft Sans Serif" w:hAnsi="Microsoft Sans Serif" w:cs="Microsoft Sans Serif"/>
          <w:sz w:val="28"/>
          <w:szCs w:val="28"/>
          <w:lang w:val="en-US"/>
        </w:rPr>
        <w:t>. W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e will ask the RHS to respond to some and </w:t>
      </w:r>
      <w:r w:rsidR="00FE52FD">
        <w:rPr>
          <w:rFonts w:ascii="Microsoft Sans Serif" w:hAnsi="Microsoft Sans Serif" w:cs="Microsoft Sans Serif"/>
          <w:sz w:val="28"/>
          <w:szCs w:val="28"/>
          <w:lang w:val="en-US"/>
        </w:rPr>
        <w:t xml:space="preserve">as we found out last year, 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>they seem to need a long time to do it!</w:t>
      </w:r>
    </w:p>
    <w:p w14:paraId="4BA1D60E" w14:textId="42962806" w:rsidR="00B103C1" w:rsidRDefault="00FE52FD" w:rsidP="00B103C1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FE52FD">
        <w:rPr>
          <w:rFonts w:ascii="Microsoft Sans Serif" w:hAnsi="Microsoft Sans Serif" w:cs="Microsoft Sans Serif"/>
          <w:b/>
          <w:sz w:val="28"/>
          <w:szCs w:val="28"/>
          <w:lang w:val="en-US"/>
        </w:rPr>
        <w:t>Signing In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: Please remember to sign the attendance sheets at the door, we </w:t>
      </w:r>
      <w:r w:rsidR="006A2EF7">
        <w:rPr>
          <w:rFonts w:ascii="Microsoft Sans Serif" w:hAnsi="Microsoft Sans Serif" w:cs="Microsoft Sans Serif"/>
          <w:sz w:val="28"/>
          <w:szCs w:val="28"/>
          <w:lang w:val="en-US"/>
        </w:rPr>
        <w:t>are supposed to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 do this for Charlton House fire regulations.</w:t>
      </w:r>
    </w:p>
    <w:p w14:paraId="44FBB0A4" w14:textId="77777777" w:rsidR="00FE52FD" w:rsidRDefault="00FE52FD" w:rsidP="00B103C1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</w:p>
    <w:p w14:paraId="46959D28" w14:textId="5C263B57" w:rsidR="00B7455E" w:rsidRDefault="00B7455E" w:rsidP="00B103C1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B7455E">
        <w:rPr>
          <w:rFonts w:ascii="Microsoft Sans Serif" w:hAnsi="Microsoft Sans Serif" w:cs="Microsoft Sans Serif"/>
          <w:b/>
          <w:sz w:val="28"/>
          <w:szCs w:val="28"/>
          <w:lang w:val="en-US"/>
        </w:rPr>
        <w:t>Next meeting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>: Our next meeting will be on 20</w:t>
      </w:r>
      <w:r w:rsidRPr="00B7455E">
        <w:rPr>
          <w:rFonts w:ascii="Microsoft Sans Serif" w:hAnsi="Microsoft Sans Serif" w:cs="Microsoft Sans Serif"/>
          <w:sz w:val="28"/>
          <w:szCs w:val="28"/>
          <w:vertAlign w:val="superscript"/>
          <w:lang w:val="en-US"/>
        </w:rPr>
        <w:t>th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 May when Iain </w:t>
      </w:r>
      <w:proofErr w:type="spellStart"/>
      <w:r>
        <w:rPr>
          <w:rFonts w:ascii="Microsoft Sans Serif" w:hAnsi="Microsoft Sans Serif" w:cs="Microsoft Sans Serif"/>
          <w:sz w:val="28"/>
          <w:szCs w:val="28"/>
          <w:lang w:val="en-US"/>
        </w:rPr>
        <w:t>Pentney</w:t>
      </w:r>
      <w:proofErr w:type="spellEnd"/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 will give a talk on Container Gardening.</w:t>
      </w:r>
    </w:p>
    <w:p w14:paraId="06568D09" w14:textId="6015C9E1" w:rsidR="00B7455E" w:rsidRPr="00B06EC6" w:rsidRDefault="00B7455E" w:rsidP="00FE52FD">
      <w:pPr>
        <w:widowControl w:val="0"/>
        <w:autoSpaceDE w:val="0"/>
        <w:autoSpaceDN w:val="0"/>
        <w:adjustRightInd w:val="0"/>
        <w:ind w:left="1440" w:firstLine="720"/>
        <w:rPr>
          <w:rFonts w:ascii="Microsoft Sans Serif" w:hAnsi="Microsoft Sans Serif" w:cs="Microsoft Sans Serif"/>
          <w:b/>
          <w:sz w:val="28"/>
          <w:szCs w:val="28"/>
          <w:lang w:val="en-US"/>
        </w:rPr>
      </w:pPr>
      <w:r w:rsidRPr="00B06EC6">
        <w:rPr>
          <w:rFonts w:ascii="Microsoft Sans Serif" w:hAnsi="Microsoft Sans Serif" w:cs="Microsoft Sans Serif"/>
          <w:b/>
          <w:sz w:val="28"/>
          <w:szCs w:val="28"/>
          <w:lang w:val="en-US"/>
        </w:rPr>
        <w:t>Contact us on:  cabahshortisoc@gmail.com</w:t>
      </w:r>
    </w:p>
    <w:p w14:paraId="319703F2" w14:textId="77777777" w:rsidR="008567C3" w:rsidRDefault="008567C3" w:rsidP="003E480C">
      <w:pPr>
        <w:pStyle w:val="BodyText2"/>
      </w:pPr>
    </w:p>
    <w:p w14:paraId="097F3847" w14:textId="77777777" w:rsidR="008567C3" w:rsidRDefault="008567C3" w:rsidP="008567C3">
      <w:pPr>
        <w:pStyle w:val="BodyText2"/>
        <w:jc w:val="center"/>
      </w:pPr>
    </w:p>
    <w:p w14:paraId="709EBBB4" w14:textId="425C8793" w:rsidR="008567C3" w:rsidRPr="00B60F8B" w:rsidRDefault="008567C3" w:rsidP="008567C3">
      <w:pPr>
        <w:pStyle w:val="BodyText2"/>
        <w:jc w:val="center"/>
      </w:pPr>
    </w:p>
    <w:sectPr w:rsidR="008567C3" w:rsidRPr="00B60F8B">
      <w:pgSz w:w="11906" w:h="16838" w:code="9"/>
      <w:pgMar w:top="284" w:right="425" w:bottom="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Eras Light ITC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416880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2"/>
    <w:multiLevelType w:val="hybridMultilevel"/>
    <w:tmpl w:val="00000002"/>
    <w:lvl w:ilvl="0" w:tplc="00000065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3"/>
    <w:multiLevelType w:val="hybridMultilevel"/>
    <w:tmpl w:val="00000003"/>
    <w:lvl w:ilvl="0" w:tplc="000000C9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4"/>
    <w:multiLevelType w:val="hybridMultilevel"/>
    <w:tmpl w:val="00000004"/>
    <w:lvl w:ilvl="0" w:tplc="0000012D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5"/>
    <w:multiLevelType w:val="hybridMultilevel"/>
    <w:tmpl w:val="00000005"/>
    <w:lvl w:ilvl="0" w:tplc="0000019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6"/>
    <w:multiLevelType w:val="hybridMultilevel"/>
    <w:tmpl w:val="00000006"/>
    <w:lvl w:ilvl="0" w:tplc="000001F5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0007"/>
    <w:multiLevelType w:val="hybridMultilevel"/>
    <w:tmpl w:val="00000007"/>
    <w:lvl w:ilvl="0" w:tplc="00000259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4E31CEE"/>
    <w:multiLevelType w:val="hybridMultilevel"/>
    <w:tmpl w:val="3814DDF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FDD3E6F"/>
    <w:multiLevelType w:val="hybridMultilevel"/>
    <w:tmpl w:val="8384C9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0A4C1F"/>
    <w:multiLevelType w:val="hybridMultilevel"/>
    <w:tmpl w:val="FE3E17D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D0206D1"/>
    <w:multiLevelType w:val="hybridMultilevel"/>
    <w:tmpl w:val="50CCFA38"/>
    <w:lvl w:ilvl="0" w:tplc="040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1DEB7924"/>
    <w:multiLevelType w:val="hybridMultilevel"/>
    <w:tmpl w:val="7AA207EE"/>
    <w:lvl w:ilvl="0" w:tplc="040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3D14116"/>
    <w:multiLevelType w:val="hybridMultilevel"/>
    <w:tmpl w:val="6C5C98E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FF2D1D"/>
    <w:multiLevelType w:val="hybridMultilevel"/>
    <w:tmpl w:val="C9823E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DF2972"/>
    <w:multiLevelType w:val="hybridMultilevel"/>
    <w:tmpl w:val="7940F45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4E09E6"/>
    <w:multiLevelType w:val="hybridMultilevel"/>
    <w:tmpl w:val="F2D8E3D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7679B6"/>
    <w:multiLevelType w:val="hybridMultilevel"/>
    <w:tmpl w:val="3502E0F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BC4933"/>
    <w:multiLevelType w:val="hybridMultilevel"/>
    <w:tmpl w:val="B616FB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0D54BC"/>
    <w:multiLevelType w:val="hybridMultilevel"/>
    <w:tmpl w:val="D9C286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F06753"/>
    <w:multiLevelType w:val="hybridMultilevel"/>
    <w:tmpl w:val="5776A0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FB641B"/>
    <w:multiLevelType w:val="hybridMultilevel"/>
    <w:tmpl w:val="1D103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566AF7"/>
    <w:multiLevelType w:val="hybridMultilevel"/>
    <w:tmpl w:val="993408B2"/>
    <w:lvl w:ilvl="0" w:tplc="0978A7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10EDE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8B664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F8F2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CE25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AC19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8AF1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02CE7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FF6D01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0"/>
  </w:num>
  <w:num w:numId="3">
    <w:abstractNumId w:val="19"/>
  </w:num>
  <w:num w:numId="4">
    <w:abstractNumId w:val="21"/>
  </w:num>
  <w:num w:numId="5">
    <w:abstractNumId w:val="20"/>
  </w:num>
  <w:num w:numId="6">
    <w:abstractNumId w:val="18"/>
  </w:num>
  <w:num w:numId="7">
    <w:abstractNumId w:val="16"/>
  </w:num>
  <w:num w:numId="8">
    <w:abstractNumId w:val="1"/>
  </w:num>
  <w:num w:numId="9">
    <w:abstractNumId w:val="2"/>
  </w:num>
  <w:num w:numId="10">
    <w:abstractNumId w:val="3"/>
  </w:num>
  <w:num w:numId="11">
    <w:abstractNumId w:val="4"/>
  </w:num>
  <w:num w:numId="12">
    <w:abstractNumId w:val="5"/>
  </w:num>
  <w:num w:numId="13">
    <w:abstractNumId w:val="6"/>
  </w:num>
  <w:num w:numId="14">
    <w:abstractNumId w:val="7"/>
  </w:num>
  <w:num w:numId="15">
    <w:abstractNumId w:val="13"/>
  </w:num>
  <w:num w:numId="16">
    <w:abstractNumId w:val="8"/>
  </w:num>
  <w:num w:numId="17">
    <w:abstractNumId w:val="9"/>
  </w:num>
  <w:num w:numId="18">
    <w:abstractNumId w:val="10"/>
  </w:num>
  <w:num w:numId="19">
    <w:abstractNumId w:val="11"/>
  </w:num>
  <w:num w:numId="20">
    <w:abstractNumId w:val="12"/>
  </w:num>
  <w:num w:numId="21">
    <w:abstractNumId w:val="14"/>
  </w:num>
  <w:num w:numId="22">
    <w:abstractNumId w:val="17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BB8"/>
    <w:rsid w:val="00034BBA"/>
    <w:rsid w:val="000449CC"/>
    <w:rsid w:val="00055F9A"/>
    <w:rsid w:val="00062FC9"/>
    <w:rsid w:val="000764DF"/>
    <w:rsid w:val="00077F1B"/>
    <w:rsid w:val="00083406"/>
    <w:rsid w:val="00090512"/>
    <w:rsid w:val="000B4128"/>
    <w:rsid w:val="000D72E9"/>
    <w:rsid w:val="000E3BBD"/>
    <w:rsid w:val="000E6B41"/>
    <w:rsid w:val="00127FFA"/>
    <w:rsid w:val="00173E3C"/>
    <w:rsid w:val="00182484"/>
    <w:rsid w:val="00186DEE"/>
    <w:rsid w:val="001B06AB"/>
    <w:rsid w:val="001B7163"/>
    <w:rsid w:val="001F1278"/>
    <w:rsid w:val="001F6E39"/>
    <w:rsid w:val="002373B3"/>
    <w:rsid w:val="00273AA7"/>
    <w:rsid w:val="002B03C7"/>
    <w:rsid w:val="002B3C78"/>
    <w:rsid w:val="002C0BE4"/>
    <w:rsid w:val="002E2325"/>
    <w:rsid w:val="002E46CE"/>
    <w:rsid w:val="003206DD"/>
    <w:rsid w:val="00346ED5"/>
    <w:rsid w:val="00367F50"/>
    <w:rsid w:val="003740B4"/>
    <w:rsid w:val="00385C83"/>
    <w:rsid w:val="0039593E"/>
    <w:rsid w:val="003A5017"/>
    <w:rsid w:val="003C2047"/>
    <w:rsid w:val="003C2295"/>
    <w:rsid w:val="003C6BB5"/>
    <w:rsid w:val="003C78E0"/>
    <w:rsid w:val="003E1BB8"/>
    <w:rsid w:val="003E480C"/>
    <w:rsid w:val="0040755A"/>
    <w:rsid w:val="0042550D"/>
    <w:rsid w:val="00492759"/>
    <w:rsid w:val="004942C9"/>
    <w:rsid w:val="004954F0"/>
    <w:rsid w:val="0049688E"/>
    <w:rsid w:val="004B1D2D"/>
    <w:rsid w:val="004C30EA"/>
    <w:rsid w:val="004E10F1"/>
    <w:rsid w:val="00521A65"/>
    <w:rsid w:val="00570977"/>
    <w:rsid w:val="00572D54"/>
    <w:rsid w:val="005842B6"/>
    <w:rsid w:val="00596A13"/>
    <w:rsid w:val="005C7B5E"/>
    <w:rsid w:val="005E1DE4"/>
    <w:rsid w:val="005F46DC"/>
    <w:rsid w:val="00611C2F"/>
    <w:rsid w:val="00697CDF"/>
    <w:rsid w:val="006A2EF7"/>
    <w:rsid w:val="006A5898"/>
    <w:rsid w:val="006A6384"/>
    <w:rsid w:val="006B3ABB"/>
    <w:rsid w:val="006D4627"/>
    <w:rsid w:val="00722F03"/>
    <w:rsid w:val="00750218"/>
    <w:rsid w:val="00754C08"/>
    <w:rsid w:val="00760CEC"/>
    <w:rsid w:val="00763D40"/>
    <w:rsid w:val="007816A3"/>
    <w:rsid w:val="00796A8F"/>
    <w:rsid w:val="007B4F6F"/>
    <w:rsid w:val="007C122D"/>
    <w:rsid w:val="0080218A"/>
    <w:rsid w:val="00806324"/>
    <w:rsid w:val="008201B5"/>
    <w:rsid w:val="00842056"/>
    <w:rsid w:val="008441F2"/>
    <w:rsid w:val="008567C3"/>
    <w:rsid w:val="008603EE"/>
    <w:rsid w:val="00860612"/>
    <w:rsid w:val="008629C7"/>
    <w:rsid w:val="00876CDA"/>
    <w:rsid w:val="00896BD7"/>
    <w:rsid w:val="00897660"/>
    <w:rsid w:val="008B1AC0"/>
    <w:rsid w:val="008B612F"/>
    <w:rsid w:val="008C5E09"/>
    <w:rsid w:val="008D198A"/>
    <w:rsid w:val="008D3872"/>
    <w:rsid w:val="008F0C2D"/>
    <w:rsid w:val="00904A53"/>
    <w:rsid w:val="0091584E"/>
    <w:rsid w:val="0093760D"/>
    <w:rsid w:val="0094253D"/>
    <w:rsid w:val="009A6EA2"/>
    <w:rsid w:val="009C416D"/>
    <w:rsid w:val="00A05974"/>
    <w:rsid w:val="00A23A05"/>
    <w:rsid w:val="00AB76E2"/>
    <w:rsid w:val="00AC0167"/>
    <w:rsid w:val="00AD0239"/>
    <w:rsid w:val="00AE041B"/>
    <w:rsid w:val="00AF631D"/>
    <w:rsid w:val="00B06EC6"/>
    <w:rsid w:val="00B103C1"/>
    <w:rsid w:val="00B1773D"/>
    <w:rsid w:val="00B60F8B"/>
    <w:rsid w:val="00B6176B"/>
    <w:rsid w:val="00B6448F"/>
    <w:rsid w:val="00B73532"/>
    <w:rsid w:val="00B7455E"/>
    <w:rsid w:val="00BA4F25"/>
    <w:rsid w:val="00BA5074"/>
    <w:rsid w:val="00BB7CE6"/>
    <w:rsid w:val="00BE6FCB"/>
    <w:rsid w:val="00BE7046"/>
    <w:rsid w:val="00C328C8"/>
    <w:rsid w:val="00C925F5"/>
    <w:rsid w:val="00CC1029"/>
    <w:rsid w:val="00CD6ECB"/>
    <w:rsid w:val="00CE77E7"/>
    <w:rsid w:val="00D01BDC"/>
    <w:rsid w:val="00D13B98"/>
    <w:rsid w:val="00D24ABD"/>
    <w:rsid w:val="00D25DE4"/>
    <w:rsid w:val="00D572C4"/>
    <w:rsid w:val="00D6563A"/>
    <w:rsid w:val="00D83874"/>
    <w:rsid w:val="00D962BC"/>
    <w:rsid w:val="00DC6FAB"/>
    <w:rsid w:val="00DF1243"/>
    <w:rsid w:val="00E07989"/>
    <w:rsid w:val="00E40328"/>
    <w:rsid w:val="00E8171E"/>
    <w:rsid w:val="00E821E7"/>
    <w:rsid w:val="00E842C4"/>
    <w:rsid w:val="00EB1A19"/>
    <w:rsid w:val="00EE66DB"/>
    <w:rsid w:val="00EF5316"/>
    <w:rsid w:val="00F16EC7"/>
    <w:rsid w:val="00F407A4"/>
    <w:rsid w:val="00F45F66"/>
    <w:rsid w:val="00F51B3D"/>
    <w:rsid w:val="00F74664"/>
    <w:rsid w:val="00FC09BA"/>
    <w:rsid w:val="00FC33B3"/>
    <w:rsid w:val="00FC3EA6"/>
    <w:rsid w:val="00FD7953"/>
    <w:rsid w:val="00FE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080FE0"/>
  <w15:docId w15:val="{F2AEFDF1-5B05-4B08-AD63-4845C90DD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Microsoft Sans Serif" w:hAnsi="Microsoft Sans Serif" w:cs="Microsoft Sans Serif"/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rFonts w:ascii="Microsoft Sans Serif" w:hAnsi="Microsoft Sans Serif" w:cs="Microsoft Sans Serif"/>
      <w:b/>
      <w:bCs/>
    </w:rPr>
  </w:style>
  <w:style w:type="paragraph" w:styleId="Heading4">
    <w:name w:val="heading 4"/>
    <w:basedOn w:val="Normal"/>
    <w:next w:val="Normal"/>
    <w:qFormat/>
    <w:pPr>
      <w:keepNext/>
      <w:spacing w:line="162" w:lineRule="atLeast"/>
      <w:ind w:right="300"/>
      <w:outlineLvl w:val="3"/>
    </w:pPr>
    <w:rPr>
      <w:rFonts w:ascii="Microsoft Sans Serif" w:hAnsi="Microsoft Sans Serif" w:cs="Microsoft Sans Seri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semiHidden/>
    <w:rPr>
      <w:rFonts w:ascii="Microsoft Sans Serif" w:hAnsi="Microsoft Sans Serif" w:cs="Microsoft Sans Serif"/>
      <w:color w:val="000000"/>
      <w:sz w:val="28"/>
      <w:shd w:val="clear" w:color="auto" w:fill="FFFFFF"/>
    </w:rPr>
  </w:style>
  <w:style w:type="character" w:styleId="Strong">
    <w:name w:val="Strong"/>
    <w:qFormat/>
    <w:rPr>
      <w:b/>
      <w:bCs/>
    </w:rPr>
  </w:style>
  <w:style w:type="character" w:customStyle="1" w:styleId="apple-converted-space">
    <w:name w:val="apple-converted-space"/>
    <w:basedOn w:val="DefaultParagraphFont"/>
  </w:style>
  <w:style w:type="character" w:customStyle="1" w:styleId="contextualextensionhighlightms-font-color-themeprimaryms-border-color-themeprimaryident11791341">
    <w:name w:val="contextualextensionhighlight ms-font-color-themeprimary ms-border-color-themeprimary ident_1179_1341"/>
    <w:basedOn w:val="DefaultParagraphFont"/>
  </w:style>
  <w:style w:type="character" w:styleId="Hyperlink">
    <w:name w:val="Hyperlink"/>
    <w:semiHidden/>
    <w:rPr>
      <w:color w:val="0000FF"/>
      <w:u w:val="single"/>
    </w:rPr>
  </w:style>
  <w:style w:type="paragraph" w:styleId="BodyText2">
    <w:name w:val="Body Text 2"/>
    <w:basedOn w:val="Normal"/>
    <w:semiHidden/>
    <w:rPr>
      <w:rFonts w:ascii="Microsoft Sans Serif" w:hAnsi="Microsoft Sans Serif" w:cs="Microsoft Sans Serif"/>
      <w:sz w:val="28"/>
    </w:rPr>
  </w:style>
  <w:style w:type="paragraph" w:styleId="NormalWeb">
    <w:name w:val="Normal (Web)"/>
    <w:basedOn w:val="Normal"/>
    <w:uiPriority w:val="99"/>
    <w:semiHidden/>
    <w:pPr>
      <w:spacing w:before="100" w:beforeAutospacing="1" w:after="100" w:afterAutospacing="1"/>
    </w:pPr>
  </w:style>
  <w:style w:type="character" w:styleId="FollowedHyperlink">
    <w:name w:val="FollowedHyperlink"/>
    <w:semiHidden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896BD7"/>
    <w:pPr>
      <w:ind w:left="720"/>
      <w:contextualSpacing/>
    </w:pPr>
    <w:rPr>
      <w:rFonts w:ascii="Cambria" w:eastAsia="MS Mincho" w:hAnsi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4F2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F2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2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711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4760</CharactersWithSpaces>
  <SharedDoc>false</SharedDoc>
  <HLinks>
    <vt:vector size="6" baseType="variant">
      <vt:variant>
        <vt:i4>1179707</vt:i4>
      </vt:variant>
      <vt:variant>
        <vt:i4>0</vt:i4>
      </vt:variant>
      <vt:variant>
        <vt:i4>0</vt:i4>
      </vt:variant>
      <vt:variant>
        <vt:i4>5</vt:i4>
      </vt:variant>
      <vt:variant>
        <vt:lpwstr>mailto:cabahshortisoc@gmail.com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</dc:creator>
  <cp:keywords/>
  <dc:description/>
  <cp:lastModifiedBy>Robert and Kathy Aitken</cp:lastModifiedBy>
  <cp:revision>2</cp:revision>
  <cp:lastPrinted>2019-04-10T21:23:00Z</cp:lastPrinted>
  <dcterms:created xsi:type="dcterms:W3CDTF">2019-04-15T14:30:00Z</dcterms:created>
  <dcterms:modified xsi:type="dcterms:W3CDTF">2019-04-15T14:30:00Z</dcterms:modified>
</cp:coreProperties>
</file>