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1235FE" w14:textId="6EDB1707" w:rsidR="00904A53" w:rsidRDefault="00D962BC">
      <w:r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916F299" wp14:editId="20ED1C47">
                <wp:simplePos x="0" y="0"/>
                <wp:positionH relativeFrom="column">
                  <wp:posOffset>1905</wp:posOffset>
                </wp:positionH>
                <wp:positionV relativeFrom="paragraph">
                  <wp:posOffset>114935</wp:posOffset>
                </wp:positionV>
                <wp:extent cx="1933575" cy="1152525"/>
                <wp:effectExtent l="0" t="0" r="9525" b="952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68FD1" w14:textId="3679B119" w:rsidR="00F45F66" w:rsidRDefault="00F45F66">
                            <w:pPr>
                              <w:pStyle w:val="Heading1"/>
                            </w:pPr>
                            <w:proofErr w:type="gramStart"/>
                            <w:r>
                              <w:t xml:space="preserve">Chair  </w:t>
                            </w:r>
                            <w:proofErr w:type="spellStart"/>
                            <w:r>
                              <w:t>Vija</w:t>
                            </w:r>
                            <w:proofErr w:type="spellEnd"/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Vilcins</w:t>
                            </w:r>
                            <w:proofErr w:type="spellEnd"/>
                          </w:p>
                          <w:p w14:paraId="1B483745" w14:textId="1E9C92C3" w:rsidR="00F45F66" w:rsidRDefault="00F45F66">
                            <w:pP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Vice </w:t>
                            </w: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Chair  Kathy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Aitken</w:t>
                            </w:r>
                          </w:p>
                          <w:p w14:paraId="3C7D0C96" w14:textId="77777777" w:rsidR="00F45F66" w:rsidRDefault="00F45F66">
                            <w:pPr>
                              <w:pStyle w:val="Subtitle"/>
                              <w:jc w:val="left"/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Secretary  Paula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Traquair</w:t>
                            </w:r>
                            <w:proofErr w:type="spellEnd"/>
                          </w:p>
                          <w:p w14:paraId="514200D9" w14:textId="206B4D1A" w:rsidR="00F45F66" w:rsidRPr="00D962BC" w:rsidRDefault="00F45F66" w:rsidP="00D962BC">
                            <w:pPr>
                              <w:pStyle w:val="Heading1"/>
                            </w:pPr>
                            <w:proofErr w:type="gramStart"/>
                            <w:r>
                              <w:t>Treasurer  Ron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Roffey</w:t>
                            </w:r>
                            <w:proofErr w:type="spellEnd"/>
                          </w:p>
                          <w:p w14:paraId="78A567BB" w14:textId="77777777" w:rsidR="00F45F66" w:rsidRDefault="00F45F66"/>
                          <w:p w14:paraId="7C89625F" w14:textId="77777777" w:rsidR="00F45F66" w:rsidRDefault="00F45F66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16F29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.15pt;margin-top:9.05pt;width:152.25pt;height:90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" stroked="f">
                <v:textbox>
                  <w:txbxContent>
                    <w:p w14:paraId="4E868FD1" w14:textId="3679B119" w:rsidR="00F45F66" w:rsidRDefault="00F45F66">
                      <w:pPr>
                        <w:pStyle w:val="Heading1"/>
                      </w:pPr>
                      <w:proofErr w:type="gramStart"/>
                      <w:r>
                        <w:t xml:space="preserve">Chair  </w:t>
                      </w:r>
                      <w:proofErr w:type="spellStart"/>
                      <w:r>
                        <w:t>Vija</w:t>
                      </w:r>
                      <w:proofErr w:type="spellEnd"/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Vilcins</w:t>
                      </w:r>
                      <w:proofErr w:type="spellEnd"/>
                    </w:p>
                    <w:p w14:paraId="1B483745" w14:textId="1E9C92C3" w:rsidR="00F45F66" w:rsidRDefault="00F45F66">
                      <w:pP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Vice </w:t>
                      </w: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Chair  Kathy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Aitken</w:t>
                      </w:r>
                    </w:p>
                    <w:p w14:paraId="3C7D0C96" w14:textId="77777777" w:rsidR="00F45F66" w:rsidRDefault="00F45F66">
                      <w:pPr>
                        <w:pStyle w:val="Subtitle"/>
                        <w:jc w:val="left"/>
                        <w:rPr>
                          <w:rFonts w:ascii="Microsoft Sans Serif" w:hAnsi="Microsoft Sans Serif" w:cs="Microsoft Sans Serif"/>
                          <w:sz w:val="24"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Secretary  Paula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Traquair</w:t>
                      </w:r>
                      <w:proofErr w:type="spellEnd"/>
                    </w:p>
                    <w:p w14:paraId="514200D9" w14:textId="206B4D1A" w:rsidR="00F45F66" w:rsidRPr="00D962BC" w:rsidRDefault="00F45F66" w:rsidP="00D962BC">
                      <w:pPr>
                        <w:pStyle w:val="Heading1"/>
                      </w:pPr>
                      <w:proofErr w:type="gramStart"/>
                      <w:r>
                        <w:t>Treasurer  Ron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Roffey</w:t>
                      </w:r>
                      <w:proofErr w:type="spellEnd"/>
                    </w:p>
                    <w:p w14:paraId="78A567BB" w14:textId="77777777" w:rsidR="00F45F66" w:rsidRDefault="00F45F66"/>
                    <w:p w14:paraId="7C89625F" w14:textId="77777777" w:rsidR="00F45F66" w:rsidRDefault="00F45F66">
                      <w:pPr>
                        <w:pStyle w:val="Heading1"/>
                      </w:pPr>
                    </w:p>
                  </w:txbxContent>
                </v:textbox>
              </v:shape>
            </w:pict>
          </mc:Fallback>
        </mc:AlternateContent>
      </w:r>
      <w:r w:rsidR="002E46CE"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0FD96F" wp14:editId="0E95201F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</wp:posOffset>
                </wp:positionV>
                <wp:extent cx="2057400" cy="1371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EC27A6" w14:textId="77777777" w:rsidR="00F45F66" w:rsidRDefault="00F45F66">
                            <w:pPr>
                              <w:jc w:val="right"/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President  Nicolas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Bevan </w:t>
                            </w:r>
                          </w:p>
                          <w:p w14:paraId="24BA042A" w14:textId="77777777" w:rsidR="00F45F66" w:rsidRDefault="00F45F66">
                            <w:pPr>
                              <w:pStyle w:val="Heading2"/>
                            </w:pPr>
                            <w:r>
                              <w:t xml:space="preserve">Vice President Joyce </w:t>
                            </w:r>
                            <w:proofErr w:type="spellStart"/>
                            <w:r>
                              <w:t>Snipp</w:t>
                            </w:r>
                            <w:proofErr w:type="spellEnd"/>
                          </w:p>
                          <w:p w14:paraId="0F3E9893" w14:textId="77777777" w:rsidR="00F45F66" w:rsidRDefault="00F45F66">
                            <w:pPr>
                              <w:pStyle w:val="Heading2"/>
                            </w:pPr>
                            <w:r>
                              <w:t>Vice President Jillian Smith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FD96F" id="Text Box 5" o:spid="_x0000_s1027" type="#_x0000_t202" style="position:absolute;margin-left:378pt;margin-top:9pt;width:162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" stroked="f">
                <v:textbox>
                  <w:txbxContent>
                    <w:p w14:paraId="5EEC27A6" w14:textId="77777777" w:rsidR="00F45F66" w:rsidRDefault="00F45F66">
                      <w:pPr>
                        <w:jc w:val="right"/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President  Nicolas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Bevan </w:t>
                      </w:r>
                    </w:p>
                    <w:p w14:paraId="24BA042A" w14:textId="77777777" w:rsidR="00F45F66" w:rsidRDefault="00F45F66">
                      <w:pPr>
                        <w:pStyle w:val="Heading2"/>
                      </w:pPr>
                      <w:r>
                        <w:t xml:space="preserve">Vice President Joyce </w:t>
                      </w:r>
                      <w:proofErr w:type="spellStart"/>
                      <w:r>
                        <w:t>Snipp</w:t>
                      </w:r>
                      <w:proofErr w:type="spellEnd"/>
                    </w:p>
                    <w:p w14:paraId="0F3E9893" w14:textId="77777777" w:rsidR="00F45F66" w:rsidRDefault="00F45F66">
                      <w:pPr>
                        <w:pStyle w:val="Heading2"/>
                      </w:pPr>
                      <w:r>
                        <w:t>Vice President Jillian Smith</w:t>
                      </w:r>
                    </w:p>
                  </w:txbxContent>
                </v:textbox>
              </v:shape>
            </w:pict>
          </mc:Fallback>
        </mc:AlternateContent>
      </w:r>
    </w:p>
    <w:p w14:paraId="13AE44BE" w14:textId="44311C82" w:rsidR="00904A53" w:rsidRDefault="00FC3EA6">
      <w:r>
        <w:rPr>
          <w:rFonts w:ascii="Eras Light ITC" w:hAnsi="Eras Light ITC" w:cs="Cordia New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A5A3D5" wp14:editId="7C9A3D5D">
                <wp:simplePos x="0" y="0"/>
                <wp:positionH relativeFrom="column">
                  <wp:posOffset>2647950</wp:posOffset>
                </wp:positionH>
                <wp:positionV relativeFrom="paragraph">
                  <wp:posOffset>144780</wp:posOffset>
                </wp:positionV>
                <wp:extent cx="1333500" cy="608965"/>
                <wp:effectExtent l="169545" t="214630" r="182880" b="0"/>
                <wp:wrapNone/>
                <wp:docPr id="6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333500" cy="60896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2335995" w14:textId="77777777" w:rsidR="00F45F66" w:rsidRDefault="00F45F66" w:rsidP="00FC3E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  <w:color w:val="00CC00"/>
                                <w:spacing w:val="-3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CABAHS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5A3D5" id="WordArt 2" o:spid="_x0000_s1028" type="#_x0000_t202" style="position:absolute;margin-left:208.5pt;margin-top:11.4pt;width:105pt;height:47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" filled="f" stroked="f">
                <o:lock v:ext="edit" shapetype="t"/>
                <v:textbox style="mso-fit-shape-to-text:t">
                  <w:txbxContent>
                    <w:p w14:paraId="72335995" w14:textId="77777777" w:rsidR="00F45F66" w:rsidRDefault="00F45F66" w:rsidP="00FC3EA6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CC00"/>
                          <w:spacing w:val="-3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CABAHS</w:t>
                      </w:r>
                    </w:p>
                  </w:txbxContent>
                </v:textbox>
              </v:shape>
            </w:pict>
          </mc:Fallback>
        </mc:AlternateContent>
      </w:r>
    </w:p>
    <w:p w14:paraId="1F8FDCFB" w14:textId="77777777" w:rsidR="00904A53" w:rsidRDefault="0042550D">
      <w:r>
        <w:rPr>
          <w:noProof/>
          <w:sz w:val="20"/>
          <w:lang w:eastAsia="en-GB"/>
        </w:rPr>
        <w:drawing>
          <wp:anchor distT="0" distB="0" distL="114300" distR="114300" simplePos="0" relativeHeight="251656192" behindDoc="1" locked="0" layoutInCell="1" allowOverlap="1" wp14:anchorId="648B1A43" wp14:editId="477B6E28">
            <wp:simplePos x="0" y="0"/>
            <wp:positionH relativeFrom="column">
              <wp:posOffset>2857500</wp:posOffset>
            </wp:positionH>
            <wp:positionV relativeFrom="paragraph">
              <wp:posOffset>112395</wp:posOffset>
            </wp:positionV>
            <wp:extent cx="980440" cy="647065"/>
            <wp:effectExtent l="0" t="0" r="10160" b="0"/>
            <wp:wrapNone/>
            <wp:docPr id="3" name="Picture 3" descr="large logo flowers flat green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 logo flowers flat green cop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1D463F" w14:textId="77777777" w:rsidR="00904A53" w:rsidRDefault="00904A53">
      <w:pPr>
        <w:pStyle w:val="Subtitle"/>
        <w:rPr>
          <w:rFonts w:ascii="Eras Light ITC" w:hAnsi="Eras Light ITC" w:cs="Cordia New"/>
          <w:b w:val="0"/>
          <w:bCs w:val="0"/>
          <w:sz w:val="72"/>
        </w:rPr>
      </w:pPr>
    </w:p>
    <w:p w14:paraId="171CE084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Charlton &amp; Blackheath</w:t>
      </w:r>
    </w:p>
    <w:p w14:paraId="49DDE4B8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Amateur Horticultural Society</w:t>
      </w:r>
    </w:p>
    <w:p w14:paraId="2EA4CFC6" w14:textId="03C3A12C" w:rsidR="003E480C" w:rsidRDefault="003E480C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Founded 1950</w:t>
      </w:r>
    </w:p>
    <w:p w14:paraId="609C4C98" w14:textId="77777777" w:rsidR="00904A53" w:rsidRDefault="0042550D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DCAFF" wp14:editId="0EA18A02">
                <wp:simplePos x="0" y="0"/>
                <wp:positionH relativeFrom="column">
                  <wp:posOffset>4572000</wp:posOffset>
                </wp:positionH>
                <wp:positionV relativeFrom="paragraph">
                  <wp:posOffset>95885</wp:posOffset>
                </wp:positionV>
                <wp:extent cx="2171700" cy="0"/>
                <wp:effectExtent l="25400" t="19685" r="38100" b="4381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2F92A0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7.55pt" to="531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" strokeweight="1.5pt"/>
            </w:pict>
          </mc:Fallback>
        </mc:AlternateContent>
      </w: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381B62" wp14:editId="117F6256">
                <wp:simplePos x="0" y="0"/>
                <wp:positionH relativeFrom="column">
                  <wp:posOffset>0</wp:posOffset>
                </wp:positionH>
                <wp:positionV relativeFrom="paragraph">
                  <wp:posOffset>95885</wp:posOffset>
                </wp:positionV>
                <wp:extent cx="2286000" cy="0"/>
                <wp:effectExtent l="25400" t="19685" r="38100" b="43815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E7244F" id="Line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5pt" to="180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" strokeweight="1.5pt"/>
            </w:pict>
          </mc:Fallback>
        </mc:AlternateContent>
      </w:r>
      <w:r w:rsidR="00904A53">
        <w:rPr>
          <w:rFonts w:ascii="Microsoft Sans Serif" w:hAnsi="Microsoft Sans Serif" w:cs="Microsoft Sans Serif"/>
          <w:b w:val="0"/>
          <w:bCs w:val="0"/>
          <w:sz w:val="24"/>
        </w:rPr>
        <w:t>www.cabahs.wordpress.com</w:t>
      </w:r>
    </w:p>
    <w:p w14:paraId="673356AE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</w:p>
    <w:p w14:paraId="209396EF" w14:textId="3AAA328E" w:rsidR="00083406" w:rsidRDefault="00904A53" w:rsidP="00083406">
      <w:pPr>
        <w:pStyle w:val="Subtitle"/>
        <w:rPr>
          <w:rFonts w:ascii="Microsoft Sans Serif" w:hAnsi="Microsoft Sans Serif" w:cs="Microsoft Sans Serif"/>
          <w:sz w:val="32"/>
        </w:rPr>
      </w:pPr>
      <w:r w:rsidRPr="00B60F8B">
        <w:rPr>
          <w:rFonts w:ascii="Microsoft Sans Serif" w:hAnsi="Microsoft Sans Serif" w:cs="Microsoft Sans Serif"/>
          <w:sz w:val="32"/>
        </w:rPr>
        <w:t xml:space="preserve">NEWSLETTER </w:t>
      </w:r>
      <w:r w:rsidR="0040755A">
        <w:rPr>
          <w:rFonts w:ascii="Microsoft Sans Serif" w:hAnsi="Microsoft Sans Serif" w:cs="Microsoft Sans Serif"/>
          <w:sz w:val="32"/>
        </w:rPr>
        <w:t>MARCH</w:t>
      </w:r>
      <w:r w:rsidR="00083406">
        <w:rPr>
          <w:rFonts w:ascii="Microsoft Sans Serif" w:hAnsi="Microsoft Sans Serif" w:cs="Microsoft Sans Serif"/>
          <w:sz w:val="32"/>
        </w:rPr>
        <w:t xml:space="preserve"> 2019</w:t>
      </w:r>
    </w:p>
    <w:p w14:paraId="591204EC" w14:textId="77777777" w:rsidR="00083406" w:rsidRDefault="00083406" w:rsidP="00DC6FAB">
      <w:pPr>
        <w:pStyle w:val="Subtitle"/>
        <w:rPr>
          <w:rFonts w:ascii="Microsoft Sans Serif" w:hAnsi="Microsoft Sans Serif" w:cs="Microsoft Sans Serif"/>
          <w:sz w:val="32"/>
        </w:rPr>
      </w:pPr>
    </w:p>
    <w:p w14:paraId="74ABDD70" w14:textId="04B53140" w:rsidR="0040755A" w:rsidRDefault="0040755A" w:rsidP="0040755A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Tonight we welcome Jim Buttress, who will be talking to us about Greenwich Park. We have our usual </w:t>
      </w:r>
      <w:r w:rsidR="00BD4C25">
        <w:rPr>
          <w:rFonts w:ascii="Microsoft Sans Serif" w:hAnsi="Microsoft Sans Serif" w:cs="Microsoft Sans Serif"/>
          <w:sz w:val="28"/>
          <w:szCs w:val="28"/>
          <w:lang w:val="en-US"/>
        </w:rPr>
        <w:t xml:space="preserve">Plant 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Sales Table, Raffle and Show Table and we have invited Jim to judge the entries for the latter.</w:t>
      </w:r>
    </w:p>
    <w:p w14:paraId="249605D2" w14:textId="3BEBA305" w:rsidR="0040755A" w:rsidRDefault="0040755A" w:rsidP="0040755A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Remember to pick up a </w:t>
      </w:r>
      <w:r w:rsidRPr="0040755A">
        <w:rPr>
          <w:rFonts w:ascii="Microsoft Sans Serif" w:hAnsi="Microsoft Sans Serif" w:cs="Microsoft Sans Serif"/>
          <w:b/>
          <w:sz w:val="28"/>
          <w:szCs w:val="28"/>
          <w:lang w:val="en-US"/>
        </w:rPr>
        <w:t>seed potato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tonight to enter in our Autumn Show. The variety this year is Pink Fir Apple.</w:t>
      </w:r>
    </w:p>
    <w:p w14:paraId="61762153" w14:textId="59D9CD0F" w:rsidR="0040755A" w:rsidRDefault="0040755A" w:rsidP="0040755A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Please remember to renew your </w:t>
      </w:r>
      <w:r w:rsidRPr="0040755A">
        <w:rPr>
          <w:rFonts w:ascii="Microsoft Sans Serif" w:hAnsi="Microsoft Sans Serif" w:cs="Microsoft Sans Serif"/>
          <w:b/>
          <w:sz w:val="28"/>
          <w:szCs w:val="28"/>
          <w:lang w:val="en-US"/>
        </w:rPr>
        <w:t xml:space="preserve">membership 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for the coming year, or if you have done so already, you can collect your membership card this evening.</w:t>
      </w:r>
    </w:p>
    <w:p w14:paraId="4D4CE818" w14:textId="56494E13" w:rsidR="00D6563A" w:rsidRDefault="00D6563A" w:rsidP="00896BD7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B6176B">
        <w:rPr>
          <w:rFonts w:ascii="Microsoft Sans Serif" w:hAnsi="Microsoft Sans Serif" w:cs="Microsoft Sans Serif"/>
          <w:sz w:val="28"/>
          <w:szCs w:val="28"/>
          <w:lang w:val="en-US"/>
        </w:rPr>
        <w:t xml:space="preserve">Copies </w:t>
      </w:r>
      <w:r w:rsidR="0040755A">
        <w:rPr>
          <w:rFonts w:ascii="Microsoft Sans Serif" w:hAnsi="Microsoft Sans Serif" w:cs="Microsoft Sans Serif"/>
          <w:sz w:val="28"/>
          <w:szCs w:val="28"/>
          <w:lang w:val="en-US"/>
        </w:rPr>
        <w:t xml:space="preserve">of the </w:t>
      </w:r>
      <w:r w:rsidR="00BD4C25">
        <w:rPr>
          <w:rFonts w:ascii="Microsoft Sans Serif" w:hAnsi="Microsoft Sans Serif" w:cs="Microsoft Sans Serif"/>
          <w:sz w:val="28"/>
          <w:szCs w:val="28"/>
          <w:lang w:val="en-US"/>
        </w:rPr>
        <w:t xml:space="preserve">(unconfirmed) </w:t>
      </w:r>
      <w:r w:rsidR="0040755A">
        <w:rPr>
          <w:rFonts w:ascii="Microsoft Sans Serif" w:hAnsi="Microsoft Sans Serif" w:cs="Microsoft Sans Serif"/>
          <w:sz w:val="28"/>
          <w:szCs w:val="28"/>
          <w:lang w:val="en-US"/>
        </w:rPr>
        <w:t>minutes</w:t>
      </w:r>
      <w:r w:rsidR="00BD4C25">
        <w:rPr>
          <w:rFonts w:ascii="Microsoft Sans Serif" w:hAnsi="Microsoft Sans Serif" w:cs="Microsoft Sans Serif"/>
          <w:sz w:val="28"/>
          <w:szCs w:val="28"/>
          <w:lang w:val="en-US"/>
        </w:rPr>
        <w:t xml:space="preserve"> from our</w:t>
      </w:r>
      <w:r w:rsidR="0040755A">
        <w:rPr>
          <w:rFonts w:ascii="Microsoft Sans Serif" w:hAnsi="Microsoft Sans Serif" w:cs="Microsoft Sans Serif"/>
          <w:sz w:val="28"/>
          <w:szCs w:val="28"/>
          <w:lang w:val="en-US"/>
        </w:rPr>
        <w:t xml:space="preserve"> 2019</w:t>
      </w:r>
      <w:r w:rsidR="00B6176B" w:rsidRPr="00B6176B">
        <w:rPr>
          <w:rFonts w:ascii="Microsoft Sans Serif" w:hAnsi="Microsoft Sans Serif" w:cs="Microsoft Sans Serif"/>
          <w:sz w:val="28"/>
          <w:szCs w:val="28"/>
          <w:lang w:val="en-US"/>
        </w:rPr>
        <w:t xml:space="preserve"> AGM are </w:t>
      </w:r>
      <w:r w:rsidR="00BD4C25">
        <w:rPr>
          <w:rFonts w:ascii="Microsoft Sans Serif" w:hAnsi="Microsoft Sans Serif" w:cs="Microsoft Sans Serif"/>
          <w:sz w:val="28"/>
          <w:szCs w:val="28"/>
          <w:lang w:val="en-US"/>
        </w:rPr>
        <w:t xml:space="preserve">now </w:t>
      </w:r>
      <w:r w:rsidR="00B6176B" w:rsidRPr="00B6176B">
        <w:rPr>
          <w:rFonts w:ascii="Microsoft Sans Serif" w:hAnsi="Microsoft Sans Serif" w:cs="Microsoft Sans Serif"/>
          <w:sz w:val="28"/>
          <w:szCs w:val="28"/>
          <w:lang w:val="en-US"/>
        </w:rPr>
        <w:t>on the website</w:t>
      </w:r>
      <w:r w:rsidR="0040755A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  <w:r w:rsidR="00B6176B" w:rsidRPr="00B6176B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</w:p>
    <w:p w14:paraId="637CA645" w14:textId="77777777" w:rsidR="00A620D2" w:rsidRPr="00B6176B" w:rsidRDefault="00A620D2" w:rsidP="00896BD7">
      <w:pPr>
        <w:rPr>
          <w:rFonts w:ascii="Microsoft Sans Serif" w:hAnsi="Microsoft Sans Serif" w:cs="Microsoft Sans Serif"/>
          <w:sz w:val="28"/>
          <w:szCs w:val="28"/>
          <w:lang w:val="en-US"/>
        </w:rPr>
      </w:pPr>
    </w:p>
    <w:p w14:paraId="28EC9978" w14:textId="0BBDE964" w:rsidR="00CD6ECB" w:rsidRDefault="00A620D2" w:rsidP="00896BD7">
      <w:pPr>
        <w:rPr>
          <w:rFonts w:ascii="Microsoft Sans Serif" w:hAnsi="Microsoft Sans Serif" w:cs="Microsoft Sans Serif"/>
          <w:b/>
          <w:sz w:val="28"/>
          <w:szCs w:val="28"/>
          <w:lang w:val="en-US"/>
        </w:rPr>
      </w:pPr>
      <w:r w:rsidRPr="00A620D2">
        <w:rPr>
          <w:rFonts w:ascii="Microsoft Sans Serif" w:hAnsi="Microsoft Sans Serif" w:cs="Microsoft Sans Serif"/>
          <w:sz w:val="28"/>
          <w:szCs w:val="28"/>
          <w:lang w:val="en-US"/>
        </w:rPr>
        <w:t>Next month is our Spring Flower display,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r>
        <w:rPr>
          <w:rFonts w:ascii="Microsoft Sans Serif" w:hAnsi="Microsoft Sans Serif" w:cs="Microsoft Sans Serif"/>
          <w:b/>
          <w:sz w:val="28"/>
          <w:szCs w:val="28"/>
          <w:lang w:val="en-US"/>
        </w:rPr>
        <w:t>April 15</w:t>
      </w:r>
      <w:r w:rsidRPr="00A620D2">
        <w:rPr>
          <w:rFonts w:ascii="Microsoft Sans Serif" w:hAnsi="Microsoft Sans Serif" w:cs="Microsoft Sans Serif"/>
          <w:b/>
          <w:sz w:val="28"/>
          <w:szCs w:val="28"/>
          <w:vertAlign w:val="superscript"/>
          <w:lang w:val="en-US"/>
        </w:rPr>
        <w:t>th</w:t>
      </w:r>
      <w:r>
        <w:rPr>
          <w:rFonts w:ascii="Microsoft Sans Serif" w:hAnsi="Microsoft Sans Serif" w:cs="Microsoft Sans Serif"/>
          <w:b/>
          <w:sz w:val="28"/>
          <w:szCs w:val="28"/>
          <w:lang w:val="en-US"/>
        </w:rPr>
        <w:t xml:space="preserve">. </w:t>
      </w:r>
      <w:r w:rsidR="006C3F2E">
        <w:rPr>
          <w:rFonts w:ascii="Microsoft Sans Serif" w:hAnsi="Microsoft Sans Serif" w:cs="Microsoft Sans Serif"/>
          <w:sz w:val="28"/>
          <w:szCs w:val="28"/>
          <w:lang w:val="en-US"/>
        </w:rPr>
        <w:t>Please have a go!</w:t>
      </w:r>
    </w:p>
    <w:p w14:paraId="08864832" w14:textId="0FAF4BBE" w:rsidR="00CD6ECB" w:rsidRPr="00CD6ECB" w:rsidRDefault="000B0BA4" w:rsidP="00CD6ECB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b/>
          <w:sz w:val="28"/>
          <w:szCs w:val="28"/>
          <w:u w:color="0F7001"/>
          <w:lang w:val="en-US"/>
        </w:rPr>
      </w:pPr>
      <w:r>
        <w:rPr>
          <w:rFonts w:ascii="Microsoft Sans Serif" w:hAnsi="Microsoft Sans Serif" w:cs="Microsoft Sans Serif"/>
          <w:noProof/>
          <w:sz w:val="28"/>
          <w:szCs w:val="28"/>
          <w:u w:color="0000FF"/>
          <w:lang w:eastAsia="en-GB"/>
        </w:rPr>
        <w:drawing>
          <wp:anchor distT="0" distB="0" distL="114300" distR="114300" simplePos="0" relativeHeight="251661312" behindDoc="1" locked="0" layoutInCell="1" allowOverlap="1" wp14:anchorId="0E321CC6" wp14:editId="0E95E223">
            <wp:simplePos x="0" y="0"/>
            <wp:positionH relativeFrom="column">
              <wp:posOffset>4640580</wp:posOffset>
            </wp:positionH>
            <wp:positionV relativeFrom="paragraph">
              <wp:posOffset>55880</wp:posOffset>
            </wp:positionV>
            <wp:extent cx="1569720" cy="232981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10da4fe99eb5fe88d681beb6f4e49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569720" cy="2329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6ECB" w:rsidRPr="00CD6ECB">
        <w:rPr>
          <w:rFonts w:ascii="Microsoft Sans Serif" w:hAnsi="Microsoft Sans Serif" w:cs="Microsoft Sans Serif"/>
          <w:b/>
          <w:sz w:val="28"/>
          <w:szCs w:val="28"/>
          <w:u w:val="single" w:color="0F7001"/>
          <w:lang w:val="en-US"/>
        </w:rPr>
        <w:t>Class</w:t>
      </w:r>
      <w:r w:rsidR="00CD6ECB">
        <w:rPr>
          <w:rFonts w:ascii="Microsoft Sans Serif" w:hAnsi="Microsoft Sans Serif" w:cs="Microsoft Sans Serif"/>
          <w:b/>
          <w:sz w:val="28"/>
          <w:szCs w:val="28"/>
          <w:u w:val="single" w:color="0F7001"/>
          <w:lang w:val="en-US"/>
        </w:rPr>
        <w:t>es</w:t>
      </w:r>
      <w:r w:rsidR="00A620D2">
        <w:rPr>
          <w:rFonts w:ascii="Microsoft Sans Serif" w:hAnsi="Microsoft Sans Serif" w:cs="Microsoft Sans Serif"/>
          <w:b/>
          <w:sz w:val="28"/>
          <w:szCs w:val="28"/>
          <w:u w:val="single" w:color="0F7001"/>
          <w:lang w:val="en-US"/>
        </w:rPr>
        <w:t>:</w:t>
      </w:r>
      <w:r w:rsidR="00CD6ECB" w:rsidRPr="00CD6ECB">
        <w:rPr>
          <w:rFonts w:ascii="Microsoft Sans Serif" w:hAnsi="Microsoft Sans Serif" w:cs="Microsoft Sans Serif"/>
          <w:b/>
          <w:sz w:val="28"/>
          <w:szCs w:val="28"/>
          <w:u w:val="single" w:color="0F7001"/>
          <w:lang w:val="en-US"/>
        </w:rPr>
        <w:t xml:space="preserve"> </w:t>
      </w:r>
    </w:p>
    <w:p w14:paraId="7FA21FDD" w14:textId="0F38A47F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DAFFODILS / NARCISSI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3 stems, one or more cultivars</w:t>
      </w:r>
    </w:p>
    <w:p w14:paraId="09AD6457" w14:textId="63197141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TULIPS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3 stems, one or more cultivars</w:t>
      </w:r>
    </w:p>
    <w:p w14:paraId="5BEF053E" w14:textId="5F30074C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SHRUBS, FLOWERING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3 stems of any cultivar </w:t>
      </w:r>
    </w:p>
    <w:p w14:paraId="7BA8F8BB" w14:textId="3AD74005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CAMELLIA</w:t>
      </w:r>
      <w:r w:rsidR="00D007DC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, RHODODENDRON or AZALEAS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</w:t>
      </w:r>
    </w:p>
    <w:p w14:paraId="1C5B1CA4" w14:textId="77777777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SMALL VASE OF MIXED SPRING FLOWERS</w:t>
      </w:r>
    </w:p>
    <w:p w14:paraId="6E66790C" w14:textId="77777777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ANY POT-GROWN PLANT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(indoor or outdoor)</w:t>
      </w:r>
      <w:bookmarkStart w:id="0" w:name="_GoBack"/>
      <w:bookmarkEnd w:id="0"/>
    </w:p>
    <w:p w14:paraId="6C3EA769" w14:textId="77777777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POT OF SPRING BULBS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> </w:t>
      </w:r>
    </w:p>
    <w:p w14:paraId="3AA95045" w14:textId="77777777" w:rsidR="00CD6ECB" w:rsidRPr="00CD6ECB" w:rsidRDefault="00CD6ECB" w:rsidP="00CD6ECB">
      <w:pPr>
        <w:widowControl w:val="0"/>
        <w:numPr>
          <w:ilvl w:val="0"/>
          <w:numId w:val="8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PIPIT DAFFODILS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competition</w:t>
      </w:r>
    </w:p>
    <w:p w14:paraId="17C85C59" w14:textId="77CBF409" w:rsidR="00CD6ECB" w:rsidRDefault="00CD6ECB" w:rsidP="00CD6ECB">
      <w:pPr>
        <w:rPr>
          <w:rFonts w:ascii="Microsoft Sans Serif" w:hAnsi="Microsoft Sans Serif" w:cs="Microsoft Sans Serif"/>
          <w:color w:val="0F7001"/>
          <w:sz w:val="28"/>
          <w:szCs w:val="28"/>
          <w:u w:color="0000FF"/>
          <w:lang w:val="en-US"/>
        </w:rPr>
      </w:pP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 xml:space="preserve">9 </w:t>
      </w:r>
      <w:r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T</w:t>
      </w:r>
      <w:r w:rsidRPr="00CD6ECB">
        <w:rPr>
          <w:rFonts w:ascii="Microsoft Sans Serif" w:hAnsi="Microsoft Sans Serif" w:cs="Microsoft Sans Serif"/>
          <w:b/>
          <w:bCs/>
          <w:sz w:val="28"/>
          <w:szCs w:val="28"/>
          <w:u w:color="0000FF"/>
          <w:lang w:val="en-US"/>
        </w:rPr>
        <w:t>EA CUP Floral Display</w:t>
      </w:r>
      <w:r w:rsidRPr="00CD6ECB">
        <w:rPr>
          <w:rFonts w:ascii="Microsoft Sans Serif" w:hAnsi="Microsoft Sans Serif" w:cs="Microsoft Sans Serif"/>
          <w:sz w:val="28"/>
          <w:szCs w:val="28"/>
          <w:u w:color="0000FF"/>
          <w:lang w:val="en-US"/>
        </w:rPr>
        <w:t xml:space="preserve"> – arrange at home, flowers from garden or shop</w:t>
      </w:r>
      <w:r w:rsidRPr="00CD6ECB">
        <w:rPr>
          <w:rFonts w:ascii="Microsoft Sans Serif" w:hAnsi="Microsoft Sans Serif" w:cs="Microsoft Sans Serif"/>
          <w:color w:val="0F7001"/>
          <w:sz w:val="28"/>
          <w:szCs w:val="28"/>
          <w:u w:color="0000FF"/>
          <w:lang w:val="en-US"/>
        </w:rPr>
        <w:t>.</w:t>
      </w:r>
    </w:p>
    <w:p w14:paraId="6870B24C" w14:textId="77777777" w:rsidR="00CB7DB6" w:rsidRDefault="00CB7DB6" w:rsidP="00CD6ECB">
      <w:pPr>
        <w:rPr>
          <w:rFonts w:ascii="Microsoft Sans Serif" w:hAnsi="Microsoft Sans Serif" w:cs="Microsoft Sans Serif"/>
          <w:color w:val="0F7001"/>
          <w:sz w:val="28"/>
          <w:szCs w:val="28"/>
          <w:u w:color="0000FF"/>
          <w:lang w:val="en-US"/>
        </w:rPr>
      </w:pPr>
    </w:p>
    <w:p w14:paraId="6EBFC486" w14:textId="0B5F2D14" w:rsidR="00D007DC" w:rsidRDefault="00EA2DF4" w:rsidP="00896BD7">
      <w:pPr>
        <w:rPr>
          <w:rFonts w:ascii="Microsoft Sans Serif" w:hAnsi="Microsoft Sans Serif" w:cs="Microsoft Sans Serif"/>
          <w:b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b/>
          <w:sz w:val="28"/>
          <w:szCs w:val="28"/>
          <w:u w:val="single"/>
          <w:lang w:val="en-US"/>
        </w:rPr>
        <w:t>My Garden t</w:t>
      </w:r>
      <w:r w:rsidR="00D007DC" w:rsidRPr="00D007DC">
        <w:rPr>
          <w:rFonts w:ascii="Microsoft Sans Serif" w:hAnsi="Microsoft Sans Serif" w:cs="Microsoft Sans Serif"/>
          <w:b/>
          <w:sz w:val="28"/>
          <w:szCs w:val="28"/>
          <w:u w:val="single"/>
          <w:lang w:val="en-US"/>
        </w:rPr>
        <w:t xml:space="preserve">his </w:t>
      </w:r>
      <w:r>
        <w:rPr>
          <w:rFonts w:ascii="Microsoft Sans Serif" w:hAnsi="Microsoft Sans Serif" w:cs="Microsoft Sans Serif"/>
          <w:b/>
          <w:sz w:val="28"/>
          <w:szCs w:val="28"/>
          <w:u w:val="single"/>
          <w:lang w:val="en-US"/>
        </w:rPr>
        <w:t>month:</w:t>
      </w:r>
    </w:p>
    <w:p w14:paraId="1B0B0377" w14:textId="205A21EC" w:rsidR="006B3ABB" w:rsidRDefault="00D007DC" w:rsidP="00896BD7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Committee member </w:t>
      </w:r>
      <w:r w:rsidR="004E10F1">
        <w:rPr>
          <w:rFonts w:ascii="Microsoft Sans Serif" w:hAnsi="Microsoft Sans Serif" w:cs="Microsoft Sans Serif"/>
          <w:sz w:val="28"/>
          <w:szCs w:val="28"/>
          <w:lang w:val="en-US"/>
        </w:rPr>
        <w:t>Pat says …</w:t>
      </w:r>
    </w:p>
    <w:p w14:paraId="6A5E76DA" w14:textId="4561A44E" w:rsidR="004E10F1" w:rsidRDefault="00D007DC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>“</w:t>
      </w:r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>I love tulips. I mean I really love them and always have. I have planted them every year for the last 40 years or so in the ground</w:t>
      </w:r>
      <w:r w:rsidR="004E10F1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but due to a very full small garden, mostly in pots. And I spend quite a lot on them and buy the best quality bulbs I can find. This year I planted 14 pots as well as putting a few types in the ground and</w:t>
      </w:r>
      <w:r w:rsidR="004E10F1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="006C3F2E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given my garden is only 50 foot long, that's a lot of pots. But this year the squirrels have eaten 9 pot </w:t>
      </w:r>
      <w:proofErr w:type="spellStart"/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>fulls</w:t>
      </w:r>
      <w:proofErr w:type="spellEnd"/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so far</w:t>
      </w:r>
      <w:r w:rsidR="00BD4C25">
        <w:rPr>
          <w:rFonts w:ascii="Microsoft Sans Serif" w:hAnsi="Microsoft Sans Serif" w:cs="Microsoft Sans Serif"/>
          <w:sz w:val="28"/>
          <w:szCs w:val="28"/>
          <w:lang w:val="en-US"/>
        </w:rPr>
        <w:t>!</w:t>
      </w:r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This is despite a layer of plastic netting and a layer of metal chicken wire kept in place with sticks and stones which I don't take off until the tulips are well grown and I know they can survive the onslaught. </w:t>
      </w:r>
      <w:r w:rsidR="00CB7DB6" w:rsidRPr="00CB7DB6">
        <w:rPr>
          <w:rFonts w:ascii="Microsoft Sans Serif" w:hAnsi="Microsoft Sans Serif" w:cs="Microsoft Sans Serif"/>
          <w:sz w:val="28"/>
          <w:szCs w:val="28"/>
          <w:lang w:val="en-US"/>
        </w:rPr>
        <w:t>My</w:t>
      </w:r>
      <w:r w:rsidR="00CB7DB6">
        <w:t xml:space="preserve"> </w:t>
      </w:r>
      <w:r w:rsidR="00CB7DB6" w:rsidRPr="00CB7DB6">
        <w:rPr>
          <w:rFonts w:ascii="Microsoft Sans Serif" w:hAnsi="Microsoft Sans Serif" w:cs="Microsoft Sans Serif"/>
          <w:sz w:val="28"/>
          <w:szCs w:val="28"/>
          <w:lang w:val="en-US"/>
        </w:rPr>
        <w:t xml:space="preserve">garden backs on to wooded parkland, </w:t>
      </w:r>
      <w:r w:rsidR="00CB7DB6">
        <w:rPr>
          <w:rFonts w:ascii="Microsoft Sans Serif" w:hAnsi="Microsoft Sans Serif" w:cs="Microsoft Sans Serif"/>
          <w:sz w:val="28"/>
          <w:szCs w:val="28"/>
          <w:lang w:val="en-US"/>
        </w:rPr>
        <w:t xml:space="preserve">and the squirrels </w:t>
      </w:r>
      <w:r w:rsidR="00CB7DB6" w:rsidRPr="00CB7DB6">
        <w:rPr>
          <w:rFonts w:ascii="Microsoft Sans Serif" w:hAnsi="Microsoft Sans Serif" w:cs="Microsoft Sans Serif"/>
          <w:sz w:val="28"/>
          <w:szCs w:val="28"/>
          <w:lang w:val="en-US"/>
        </w:rPr>
        <w:t>come with their monkey nuts and plant them in any bit of earth in pots and window boxes so we have a peanut tree forest by midsummer</w:t>
      </w:r>
      <w:r w:rsidR="00CB7DB6">
        <w:rPr>
          <w:rFonts w:ascii="Microsoft Sans Serif" w:hAnsi="Microsoft Sans Serif" w:cs="Microsoft Sans Serif"/>
          <w:sz w:val="28"/>
          <w:szCs w:val="28"/>
          <w:lang w:val="en-US"/>
        </w:rPr>
        <w:t>. T</w:t>
      </w:r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his year in the back garden, they have worked out how </w:t>
      </w:r>
      <w:r w:rsidR="004E10F1">
        <w:rPr>
          <w:rFonts w:ascii="Microsoft Sans Serif" w:hAnsi="Microsoft Sans Serif" w:cs="Microsoft Sans Serif"/>
          <w:sz w:val="28"/>
          <w:szCs w:val="28"/>
          <w:lang w:val="en-US"/>
        </w:rPr>
        <w:t>to remove the sticks and stones on my pots</w:t>
      </w:r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>, the two layers of wire, </w:t>
      </w:r>
      <w:r w:rsidR="004E10F1">
        <w:rPr>
          <w:rFonts w:ascii="Microsoft Sans Serif" w:hAnsi="Microsoft Sans Serif" w:cs="Microsoft Sans Serif"/>
          <w:sz w:val="28"/>
          <w:szCs w:val="28"/>
          <w:lang w:val="en-US"/>
        </w:rPr>
        <w:t>they have</w:t>
      </w:r>
      <w:r w:rsidR="00CB7DB6">
        <w:rPr>
          <w:rFonts w:ascii="Microsoft Sans Serif" w:hAnsi="Microsoft Sans Serif" w:cs="Microsoft Sans Serif"/>
          <w:sz w:val="28"/>
          <w:szCs w:val="28"/>
          <w:lang w:val="en-US"/>
        </w:rPr>
        <w:t xml:space="preserve"> ripped off a</w:t>
      </w:r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nd cast aside the tulip shoots and run off with my bulbs. I feel heartbroken and </w:t>
      </w:r>
      <w:proofErr w:type="gramStart"/>
      <w:r w:rsidR="00BD4C25">
        <w:rPr>
          <w:rFonts w:ascii="Microsoft Sans Serif" w:hAnsi="Microsoft Sans Serif" w:cs="Microsoft Sans Serif"/>
          <w:sz w:val="28"/>
          <w:szCs w:val="28"/>
          <w:lang w:val="en-US"/>
        </w:rPr>
        <w:t>S</w:t>
      </w:r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>pring</w:t>
      </w:r>
      <w:proofErr w:type="gramEnd"/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won't be the same for me this year.</w:t>
      </w:r>
    </w:p>
    <w:p w14:paraId="2B201DA5" w14:textId="7B4AAF12" w:rsidR="00D007DC" w:rsidRDefault="00D007DC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Bright ideas anyone? </w:t>
      </w:r>
      <w:r w:rsidR="00CB7DB6">
        <w:rPr>
          <w:rFonts w:ascii="Microsoft Sans Serif" w:hAnsi="Microsoft Sans Serif" w:cs="Microsoft Sans Serif"/>
          <w:sz w:val="28"/>
          <w:szCs w:val="28"/>
          <w:lang w:val="en-US"/>
        </w:rPr>
        <w:t xml:space="preserve">Squirrels, just you wait until 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next year..</w:t>
      </w:r>
      <w:r w:rsidR="00CB7DB6">
        <w:rPr>
          <w:rFonts w:ascii="Microsoft Sans Serif" w:hAnsi="Microsoft Sans Serif" w:cs="Microsoft Sans Serif"/>
          <w:sz w:val="28"/>
          <w:szCs w:val="28"/>
          <w:lang w:val="en-US"/>
        </w:rPr>
        <w:t>!</w:t>
      </w:r>
      <w:r w:rsidR="00BD4C25">
        <w:rPr>
          <w:rFonts w:ascii="Microsoft Sans Serif" w:hAnsi="Microsoft Sans Serif" w:cs="Microsoft Sans Serif"/>
          <w:sz w:val="28"/>
          <w:szCs w:val="28"/>
          <w:lang w:val="en-US"/>
        </w:rPr>
        <w:t>”</w:t>
      </w:r>
    </w:p>
    <w:p w14:paraId="4674EC2B" w14:textId="77777777" w:rsidR="00CB7DB6" w:rsidRDefault="00CB7DB6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</w:p>
    <w:p w14:paraId="0E95104E" w14:textId="77777777" w:rsidR="00CB7DB6" w:rsidRPr="004E10F1" w:rsidRDefault="00CB7DB6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</w:p>
    <w:p w14:paraId="106E098A" w14:textId="3056F5A7" w:rsidR="00CB7DB6" w:rsidRPr="00077F1B" w:rsidRDefault="00CB7DB6" w:rsidP="00CB7DB6">
      <w:pPr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A620D2">
        <w:rPr>
          <w:rFonts w:ascii="Microsoft Sans Serif" w:hAnsi="Microsoft Sans Serif" w:cs="Microsoft Sans Serif"/>
          <w:b/>
          <w:sz w:val="28"/>
          <w:szCs w:val="28"/>
          <w:u w:val="single"/>
          <w:lang w:val="en-US"/>
        </w:rPr>
        <w:t>Garden Visits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:  Do have a look at all the garden visits Anna is arranging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!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They are on the website and Noticeboard. The Secret Garden visit on 1</w:t>
      </w:r>
      <w:r w:rsidRPr="00EA2DF4">
        <w:rPr>
          <w:rFonts w:ascii="Microsoft Sans Serif" w:hAnsi="Microsoft Sans Serif" w:cs="Microsoft Sans Serif"/>
          <w:sz w:val="28"/>
          <w:szCs w:val="28"/>
          <w:vertAlign w:val="superscript"/>
          <w:lang w:val="en-US"/>
        </w:rPr>
        <w:t>st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May will be a group visit not a coach trip, it looks mysterious and exciting. Then RHS </w:t>
      </w:r>
      <w:proofErr w:type="spellStart"/>
      <w:r>
        <w:rPr>
          <w:rFonts w:ascii="Microsoft Sans Serif" w:hAnsi="Microsoft Sans Serif" w:cs="Microsoft Sans Serif"/>
          <w:sz w:val="28"/>
          <w:szCs w:val="28"/>
          <w:lang w:val="en-US"/>
        </w:rPr>
        <w:t>Wisley</w:t>
      </w:r>
      <w:proofErr w:type="spellEnd"/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is on 10</w:t>
      </w:r>
      <w:r w:rsidRPr="00EA2DF4">
        <w:rPr>
          <w:rFonts w:ascii="Microsoft Sans Serif" w:hAnsi="Microsoft Sans Serif" w:cs="Microsoft Sans Serif"/>
          <w:sz w:val="28"/>
          <w:szCs w:val="28"/>
          <w:vertAlign w:val="superscript"/>
          <w:lang w:val="en-US"/>
        </w:rPr>
        <w:t>th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May, just a few seats left, the Greenwich Roof Garden is 5</w:t>
      </w:r>
      <w:r w:rsidRPr="00EA2DF4">
        <w:rPr>
          <w:rFonts w:ascii="Microsoft Sans Serif" w:hAnsi="Microsoft Sans Serif" w:cs="Microsoft Sans Serif"/>
          <w:sz w:val="28"/>
          <w:szCs w:val="28"/>
          <w:vertAlign w:val="superscript"/>
          <w:lang w:val="en-US"/>
        </w:rPr>
        <w:t>th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June and </w:t>
      </w:r>
      <w:proofErr w:type="spellStart"/>
      <w:r>
        <w:rPr>
          <w:rFonts w:ascii="Microsoft Sans Serif" w:hAnsi="Microsoft Sans Serif" w:cs="Microsoft Sans Serif"/>
          <w:sz w:val="28"/>
          <w:szCs w:val="28"/>
          <w:lang w:val="en-US"/>
        </w:rPr>
        <w:t>Chenies</w:t>
      </w:r>
      <w:proofErr w:type="spellEnd"/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Manor on 14</w:t>
      </w:r>
      <w:r w:rsidRPr="00EA2DF4">
        <w:rPr>
          <w:rFonts w:ascii="Microsoft Sans Serif" w:hAnsi="Microsoft Sans Serif" w:cs="Microsoft Sans Serif"/>
          <w:sz w:val="28"/>
          <w:szCs w:val="28"/>
          <w:vertAlign w:val="superscript"/>
          <w:lang w:val="en-US"/>
        </w:rPr>
        <w:t>th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 July. Please be sure to have the correct money ready and sign up with Anna tonight.</w:t>
      </w:r>
    </w:p>
    <w:p w14:paraId="0DE53778" w14:textId="77777777" w:rsidR="006B3ABB" w:rsidRPr="004E10F1" w:rsidRDefault="006B3ABB" w:rsidP="00896BD7">
      <w:pPr>
        <w:rPr>
          <w:rFonts w:ascii="Microsoft Sans Serif" w:hAnsi="Microsoft Sans Serif" w:cs="Microsoft Sans Serif"/>
          <w:b/>
          <w:sz w:val="28"/>
          <w:szCs w:val="28"/>
        </w:rPr>
      </w:pPr>
    </w:p>
    <w:p w14:paraId="7D4F068D" w14:textId="77777777" w:rsidR="00896BD7" w:rsidRPr="004E10F1" w:rsidRDefault="00896BD7" w:rsidP="00896BD7">
      <w:pPr>
        <w:rPr>
          <w:rFonts w:ascii="Microsoft Sans Serif" w:hAnsi="Microsoft Sans Serif" w:cs="Microsoft Sans Serif"/>
          <w:b/>
          <w:sz w:val="28"/>
          <w:szCs w:val="28"/>
        </w:rPr>
      </w:pPr>
      <w:r w:rsidRPr="004E10F1">
        <w:rPr>
          <w:rFonts w:ascii="Microsoft Sans Serif" w:hAnsi="Microsoft Sans Serif" w:cs="Microsoft Sans Serif"/>
          <w:b/>
          <w:sz w:val="28"/>
          <w:szCs w:val="28"/>
        </w:rPr>
        <w:t>Dates for your diary</w:t>
      </w:r>
    </w:p>
    <w:p w14:paraId="03B163CB" w14:textId="0760C55A" w:rsidR="008603EE" w:rsidRPr="004E10F1" w:rsidRDefault="007B4F6F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r w:rsidRPr="004E10F1">
        <w:rPr>
          <w:rFonts w:ascii="Microsoft Sans Serif" w:hAnsi="Microsoft Sans Serif" w:cs="Microsoft Sans Serif"/>
          <w:b/>
          <w:sz w:val="28"/>
          <w:szCs w:val="28"/>
        </w:rPr>
        <w:t xml:space="preserve">Hidden Horticulturalists exhibition </w:t>
      </w:r>
      <w:r w:rsidRPr="004E10F1">
        <w:rPr>
          <w:rFonts w:ascii="Microsoft Sans Serif" w:hAnsi="Microsoft Sans Serif" w:cs="Microsoft Sans Serif"/>
          <w:sz w:val="28"/>
          <w:szCs w:val="28"/>
        </w:rPr>
        <w:t xml:space="preserve">at RHS Lindley Library 4 March – 6 May Mon-Fri. 200 years ago the RHS created the National School of </w:t>
      </w:r>
      <w:proofErr w:type="gramStart"/>
      <w:r w:rsidRPr="004E10F1">
        <w:rPr>
          <w:rFonts w:ascii="Microsoft Sans Serif" w:hAnsi="Microsoft Sans Serif" w:cs="Microsoft Sans Serif"/>
          <w:sz w:val="28"/>
          <w:szCs w:val="28"/>
        </w:rPr>
        <w:t>Horticulture  which</w:t>
      </w:r>
      <w:proofErr w:type="gramEnd"/>
      <w:r w:rsidRPr="004E10F1">
        <w:rPr>
          <w:rFonts w:ascii="Microsoft Sans Serif" w:hAnsi="Microsoft Sans Serif" w:cs="Microsoft Sans Serif"/>
          <w:sz w:val="28"/>
          <w:szCs w:val="28"/>
        </w:rPr>
        <w:t xml:space="preserve"> went on to influence the ways in which we garden today and produced some of the famous names, including Joseph Paxton .</w:t>
      </w:r>
    </w:p>
    <w:p w14:paraId="592431CF" w14:textId="77777777" w:rsidR="00CE77E7" w:rsidRPr="004E10F1" w:rsidRDefault="00CE77E7" w:rsidP="001B7163">
      <w:pPr>
        <w:pStyle w:val="ListParagraph"/>
        <w:numPr>
          <w:ilvl w:val="0"/>
          <w:numId w:val="7"/>
        </w:numPr>
        <w:rPr>
          <w:rFonts w:ascii="Microsoft Sans Serif" w:hAnsi="Microsoft Sans Serif" w:cs="Microsoft Sans Serif"/>
          <w:sz w:val="28"/>
          <w:szCs w:val="28"/>
        </w:rPr>
      </w:pPr>
      <w:r w:rsidRPr="004E10F1">
        <w:rPr>
          <w:rFonts w:ascii="Microsoft Sans Serif" w:hAnsi="Microsoft Sans Serif" w:cs="Microsoft Sans Serif"/>
          <w:b/>
          <w:sz w:val="28"/>
          <w:szCs w:val="28"/>
        </w:rPr>
        <w:t xml:space="preserve">John Brookes: His Landscape Legacy lecture </w:t>
      </w:r>
      <w:r w:rsidRPr="004E10F1">
        <w:rPr>
          <w:rFonts w:ascii="Microsoft Sans Serif" w:hAnsi="Microsoft Sans Serif" w:cs="Microsoft Sans Serif"/>
          <w:sz w:val="28"/>
          <w:szCs w:val="28"/>
        </w:rPr>
        <w:t xml:space="preserve">by </w:t>
      </w:r>
      <w:proofErr w:type="spellStart"/>
      <w:r w:rsidRPr="004E10F1">
        <w:rPr>
          <w:rFonts w:ascii="Microsoft Sans Serif" w:hAnsi="Microsoft Sans Serif" w:cs="Microsoft Sans Serif"/>
          <w:sz w:val="28"/>
          <w:szCs w:val="28"/>
        </w:rPr>
        <w:t>Dr.</w:t>
      </w:r>
      <w:proofErr w:type="spellEnd"/>
      <w:r w:rsidRPr="004E10F1">
        <w:rPr>
          <w:rFonts w:ascii="Microsoft Sans Serif" w:hAnsi="Microsoft Sans Serif" w:cs="Microsoft Sans Serif"/>
          <w:sz w:val="28"/>
          <w:szCs w:val="28"/>
        </w:rPr>
        <w:t xml:space="preserve"> Barbara Sims, part of the Gardens Trust Winter Lecture Season at The Gallery, 77 </w:t>
      </w:r>
      <w:proofErr w:type="spellStart"/>
      <w:r w:rsidRPr="004E10F1">
        <w:rPr>
          <w:rFonts w:ascii="Microsoft Sans Serif" w:hAnsi="Microsoft Sans Serif" w:cs="Microsoft Sans Serif"/>
          <w:sz w:val="28"/>
          <w:szCs w:val="28"/>
        </w:rPr>
        <w:t>Cowcross</w:t>
      </w:r>
      <w:proofErr w:type="spellEnd"/>
      <w:r w:rsidRPr="004E10F1">
        <w:rPr>
          <w:rFonts w:ascii="Microsoft Sans Serif" w:hAnsi="Microsoft Sans Serif" w:cs="Microsoft Sans Serif"/>
          <w:sz w:val="28"/>
          <w:szCs w:val="28"/>
        </w:rPr>
        <w:t xml:space="preserve"> Street, EC1M 6EL 27</w:t>
      </w:r>
      <w:r w:rsidRPr="004E10F1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 w:rsidRPr="004E10F1">
        <w:rPr>
          <w:rFonts w:ascii="Microsoft Sans Serif" w:hAnsi="Microsoft Sans Serif" w:cs="Microsoft Sans Serif"/>
          <w:sz w:val="28"/>
          <w:szCs w:val="28"/>
        </w:rPr>
        <w:t xml:space="preserve"> March 6-8pm, £15.</w:t>
      </w:r>
    </w:p>
    <w:p w14:paraId="76C3DFA8" w14:textId="5C7FDD07" w:rsidR="00F45F66" w:rsidRPr="004E10F1" w:rsidRDefault="00F45F66" w:rsidP="00F45F66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b/>
          <w:bCs/>
          <w:sz w:val="28"/>
          <w:szCs w:val="28"/>
          <w:lang w:val="en-US"/>
        </w:rPr>
        <w:t>Hall Place talk: “A funny thing happened on the way to the potting shed”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March 20th at 2.30, tickets £4.25 –</w:t>
      </w:r>
      <w:proofErr w:type="gramStart"/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  Phone</w:t>
      </w:r>
      <w:proofErr w:type="gramEnd"/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01322 621238 to book.</w:t>
      </w:r>
    </w:p>
    <w:p w14:paraId="1E69DC84" w14:textId="77777777" w:rsidR="00F45F66" w:rsidRPr="004E10F1" w:rsidRDefault="00F45F66" w:rsidP="00F45F66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b/>
          <w:bCs/>
          <w:sz w:val="28"/>
          <w:szCs w:val="28"/>
          <w:lang w:val="en-US"/>
        </w:rPr>
        <w:t xml:space="preserve">Friends of </w:t>
      </w:r>
      <w:proofErr w:type="spellStart"/>
      <w:r w:rsidRPr="004E10F1">
        <w:rPr>
          <w:rFonts w:ascii="Microsoft Sans Serif" w:hAnsi="Microsoft Sans Serif" w:cs="Microsoft Sans Serif"/>
          <w:b/>
          <w:bCs/>
          <w:sz w:val="28"/>
          <w:szCs w:val="28"/>
          <w:lang w:val="en-US"/>
        </w:rPr>
        <w:t>Oxleas</w:t>
      </w:r>
      <w:proofErr w:type="spellEnd"/>
      <w:r w:rsidRPr="004E10F1">
        <w:rPr>
          <w:rFonts w:ascii="Microsoft Sans Serif" w:hAnsi="Microsoft Sans Serif" w:cs="Microsoft Sans Serif"/>
          <w:b/>
          <w:bCs/>
          <w:sz w:val="28"/>
          <w:szCs w:val="28"/>
          <w:lang w:val="en-US"/>
        </w:rPr>
        <w:t xml:space="preserve"> Woods – Guided walk, 24 March, 4-6pm</w:t>
      </w:r>
    </w:p>
    <w:p w14:paraId="467F50EB" w14:textId="3857EA91" w:rsidR="00F45F66" w:rsidRPr="004E10F1" w:rsidRDefault="00F45F66" w:rsidP="00D007DC">
      <w:pPr>
        <w:widowControl w:val="0"/>
        <w:autoSpaceDE w:val="0"/>
        <w:autoSpaceDN w:val="0"/>
        <w:adjustRightInd w:val="0"/>
        <w:ind w:left="709"/>
        <w:rPr>
          <w:rFonts w:ascii="Microsoft Sans Serif" w:hAnsi="Microsoft Sans Serif" w:cs="Microsoft Sans Serif"/>
          <w:color w:val="535353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Walk and talk about the Houses in Castle Wood and Jack Wood. </w:t>
      </w:r>
      <w:r w:rsidR="00EA2DF4">
        <w:rPr>
          <w:rFonts w:ascii="Microsoft Sans Serif" w:hAnsi="Microsoft Sans Serif" w:cs="Microsoft Sans Serif"/>
          <w:sz w:val="28"/>
          <w:szCs w:val="28"/>
          <w:lang w:val="en-US"/>
        </w:rPr>
        <w:t>See their Facebook page or b</w:t>
      </w:r>
      <w:r w:rsidR="00D007DC">
        <w:rPr>
          <w:rFonts w:ascii="Microsoft Sans Serif" w:hAnsi="Microsoft Sans Serif" w:cs="Microsoft Sans Serif"/>
          <w:sz w:val="28"/>
          <w:szCs w:val="28"/>
          <w:lang w:val="en-US"/>
        </w:rPr>
        <w:t xml:space="preserve">ook by e-mailing the </w:t>
      </w:r>
      <w:r w:rsidR="00EA2DF4">
        <w:rPr>
          <w:rFonts w:ascii="Microsoft Sans Serif" w:hAnsi="Microsoft Sans Serif" w:cs="Microsoft Sans Serif"/>
          <w:sz w:val="28"/>
          <w:szCs w:val="28"/>
          <w:lang w:val="en-US"/>
        </w:rPr>
        <w:t>Secretary</w:t>
      </w:r>
      <w:r w:rsidR="00D007DC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r w:rsidR="00EA2DF4">
        <w:rPr>
          <w:rFonts w:ascii="Microsoft Sans Serif" w:hAnsi="Microsoft Sans Serif" w:cs="Microsoft Sans Serif"/>
          <w:sz w:val="28"/>
          <w:szCs w:val="28"/>
          <w:lang w:val="en-US"/>
        </w:rPr>
        <w:t>at</w:t>
      </w:r>
      <w:r w:rsidR="00D007DC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r w:rsidR="00EA2DF4" w:rsidRPr="00EA2DF4">
        <w:rPr>
          <w:sz w:val="28"/>
          <w:szCs w:val="28"/>
        </w:rPr>
        <w:t>suereeve@virginmedia.com</w:t>
      </w:r>
    </w:p>
    <w:p w14:paraId="534C0AEC" w14:textId="77777777" w:rsidR="00F45F66" w:rsidRPr="004E10F1" w:rsidRDefault="00F45F66" w:rsidP="00492759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b/>
          <w:bCs/>
          <w:sz w:val="28"/>
          <w:szCs w:val="28"/>
          <w:lang w:val="en-US"/>
        </w:rPr>
        <w:t>Country Living Fair – Alexandra Palace – March 28-31</w:t>
      </w:r>
    </w:p>
    <w:p w14:paraId="274BF479" w14:textId="77777777" w:rsidR="00F45F66" w:rsidRPr="004E10F1" w:rsidRDefault="00F45F66" w:rsidP="00492759">
      <w:pPr>
        <w:widowControl w:val="0"/>
        <w:autoSpaceDE w:val="0"/>
        <w:autoSpaceDN w:val="0"/>
        <w:adjustRightInd w:val="0"/>
        <w:ind w:firstLine="709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Tickets from £8.50, lots of stalls for house and garden.</w:t>
      </w:r>
    </w:p>
    <w:p w14:paraId="086F670B" w14:textId="77777777" w:rsidR="00F45F66" w:rsidRPr="004E10F1" w:rsidRDefault="00F45F66" w:rsidP="00492759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proofErr w:type="spellStart"/>
      <w:r w:rsidRPr="004E10F1">
        <w:rPr>
          <w:rFonts w:ascii="Microsoft Sans Serif" w:hAnsi="Microsoft Sans Serif" w:cs="Microsoft Sans Serif"/>
          <w:b/>
          <w:bCs/>
          <w:sz w:val="28"/>
          <w:szCs w:val="28"/>
          <w:lang w:val="en-US"/>
        </w:rPr>
        <w:t>Chiswick</w:t>
      </w:r>
      <w:proofErr w:type="spellEnd"/>
      <w:r w:rsidRPr="004E10F1">
        <w:rPr>
          <w:rFonts w:ascii="Microsoft Sans Serif" w:hAnsi="Microsoft Sans Serif" w:cs="Microsoft Sans Serif"/>
          <w:b/>
          <w:bCs/>
          <w:sz w:val="28"/>
          <w:szCs w:val="28"/>
          <w:lang w:val="en-US"/>
        </w:rPr>
        <w:t xml:space="preserve"> Camellia Show 2019 – 1st-31st  March</w:t>
      </w:r>
    </w:p>
    <w:p w14:paraId="34D0CC44" w14:textId="77777777" w:rsidR="00F45F66" w:rsidRPr="004E10F1" w:rsidRDefault="00F45F66" w:rsidP="00492759">
      <w:pPr>
        <w:widowControl w:val="0"/>
        <w:autoSpaceDE w:val="0"/>
        <w:autoSpaceDN w:val="0"/>
        <w:adjustRightInd w:val="0"/>
        <w:ind w:firstLine="709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Open every day, plus a special Festival Weekend March 23/24th</w:t>
      </w:r>
    </w:p>
    <w:p w14:paraId="09FC3A07" w14:textId="77777777" w:rsidR="003C2295" w:rsidRPr="004E10F1" w:rsidRDefault="003C2295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1F6095ED" w14:textId="18395296" w:rsidR="00FC33B3" w:rsidRPr="004E10F1" w:rsidRDefault="003C2047" w:rsidP="00896BD7">
      <w:pPr>
        <w:rPr>
          <w:rFonts w:ascii="Microsoft Sans Serif" w:hAnsi="Microsoft Sans Serif" w:cs="Microsoft Sans Serif"/>
          <w:b/>
          <w:sz w:val="28"/>
          <w:szCs w:val="28"/>
        </w:rPr>
      </w:pPr>
      <w:r w:rsidRPr="004E10F1">
        <w:rPr>
          <w:rFonts w:ascii="Microsoft Sans Serif" w:hAnsi="Microsoft Sans Serif" w:cs="Microsoft Sans Serif"/>
          <w:b/>
          <w:sz w:val="28"/>
          <w:szCs w:val="28"/>
        </w:rPr>
        <w:t>Pat’s</w:t>
      </w:r>
      <w:r w:rsidR="001B06AB" w:rsidRPr="004E10F1">
        <w:rPr>
          <w:rFonts w:ascii="Microsoft Sans Serif" w:hAnsi="Microsoft Sans Serif" w:cs="Microsoft Sans Serif"/>
          <w:b/>
          <w:sz w:val="28"/>
          <w:szCs w:val="28"/>
        </w:rPr>
        <w:t xml:space="preserve">10 jobs for </w:t>
      </w:r>
      <w:r w:rsidR="00077F1B" w:rsidRPr="004E10F1">
        <w:rPr>
          <w:rFonts w:ascii="Microsoft Sans Serif" w:hAnsi="Microsoft Sans Serif" w:cs="Microsoft Sans Serif"/>
          <w:b/>
          <w:sz w:val="28"/>
          <w:szCs w:val="28"/>
        </w:rPr>
        <w:t>March</w:t>
      </w:r>
      <w:r w:rsidR="00896BD7" w:rsidRPr="004E10F1">
        <w:rPr>
          <w:rFonts w:ascii="Microsoft Sans Serif" w:hAnsi="Microsoft Sans Serif" w:cs="Microsoft Sans Serif"/>
          <w:b/>
          <w:sz w:val="28"/>
          <w:szCs w:val="28"/>
        </w:rPr>
        <w:t>:</w:t>
      </w:r>
    </w:p>
    <w:p w14:paraId="1677CD9C" w14:textId="2AFD01C9" w:rsidR="004E10F1" w:rsidRPr="004E10F1" w:rsidRDefault="00B60F8B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r w:rsidR="004E10F1" w:rsidRPr="004E10F1">
        <w:rPr>
          <w:rFonts w:ascii="Microsoft Sans Serif" w:hAnsi="Microsoft Sans Serif" w:cs="Microsoft Sans Serif"/>
          <w:sz w:val="28"/>
          <w:szCs w:val="28"/>
          <w:lang w:val="en-US"/>
        </w:rPr>
        <w:t>1. Cut down any remaining growth on perennials and grasses left from winter but avoid damaging any new shoots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0D17A607" w14:textId="77777777" w:rsidR="004E10F1" w:rsidRPr="004E10F1" w:rsidRDefault="004E10F1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2. Lift and divide any overcrowded summer flowering perennials such as </w:t>
      </w:r>
      <w:proofErr w:type="spellStart"/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Astrantia</w:t>
      </w:r>
      <w:proofErr w:type="spellEnd"/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and </w:t>
      </w:r>
      <w:proofErr w:type="spellStart"/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Hemerocallis</w:t>
      </w:r>
      <w:proofErr w:type="spellEnd"/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once new growth appears.</w:t>
      </w:r>
    </w:p>
    <w:p w14:paraId="5F49118A" w14:textId="6646F059" w:rsidR="004E10F1" w:rsidRPr="004E10F1" w:rsidRDefault="004E10F1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3. Remove the recently flowered heads of primroses and sow the green seeds on pots of compost and cover with grit. These can be left outside or in a cold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frame until the new plantlets emerge.</w:t>
      </w:r>
    </w:p>
    <w:p w14:paraId="1132C16A" w14:textId="473A55B5" w:rsidR="004E10F1" w:rsidRPr="004E10F1" w:rsidRDefault="004E10F1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4. Plant roses now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adding some mycorrhizal fungi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 xml:space="preserve"> (available from garden </w:t>
      </w:r>
      <w:proofErr w:type="spellStart"/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centres</w:t>
      </w:r>
      <w:proofErr w:type="spellEnd"/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 xml:space="preserve">) 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to the planting hole to encourage the roots out into the surrounding ground.</w:t>
      </w:r>
    </w:p>
    <w:p w14:paraId="6332B0A9" w14:textId="77777777" w:rsidR="004E10F1" w:rsidRPr="004E10F1" w:rsidRDefault="004E10F1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5. When planting new plants add some home made compost to the planting hole and a little around the stems when planted.</w:t>
      </w:r>
    </w:p>
    <w:p w14:paraId="2AB0233B" w14:textId="44A0C233" w:rsidR="004E10F1" w:rsidRPr="004E10F1" w:rsidRDefault="004E10F1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6. Sow hardy annuals now such as poppies and Ammi </w:t>
      </w:r>
      <w:proofErr w:type="spellStart"/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m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ajus</w:t>
      </w:r>
      <w:proofErr w:type="spellEnd"/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outside and harden off any annuals already sown under g</w:t>
      </w:r>
      <w:r w:rsidR="00D007DC">
        <w:rPr>
          <w:rFonts w:ascii="Microsoft Sans Serif" w:hAnsi="Microsoft Sans Serif" w:cs="Microsoft Sans Serif"/>
          <w:sz w:val="28"/>
          <w:szCs w:val="28"/>
          <w:lang w:val="en-US"/>
        </w:rPr>
        <w:t>l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ass by putting ou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t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side or in a cold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frame.</w:t>
      </w:r>
    </w:p>
    <w:p w14:paraId="42444E1F" w14:textId="77777777" w:rsidR="004E10F1" w:rsidRPr="004E10F1" w:rsidRDefault="004E10F1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7. Direct plant shallots and onion sets 4inches apart leaving the tops just showing</w:t>
      </w:r>
    </w:p>
    <w:p w14:paraId="5175E43C" w14:textId="1E0F99CC" w:rsidR="004E10F1" w:rsidRPr="004E10F1" w:rsidRDefault="004E10F1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8. Harvest winter crops like kale and purple sprouting broccoli before composting any un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-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diseased plants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32C1BDFF" w14:textId="578BD87C" w:rsidR="004E10F1" w:rsidRPr="004E10F1" w:rsidRDefault="004E10F1" w:rsidP="004E10F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9. Germinate tomatoes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,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peppers and </w:t>
      </w:r>
      <w:proofErr w:type="spellStart"/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chillies</w:t>
      </w:r>
      <w:proofErr w:type="spellEnd"/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 xml:space="preserve"> indoors on a window sill or in a heated prop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a</w:t>
      </w: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gator</w:t>
      </w:r>
      <w:r w:rsidR="002C513D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7F56FAF2" w14:textId="7E9A8525" w:rsidR="00B60F8B" w:rsidRPr="004E10F1" w:rsidRDefault="004E10F1" w:rsidP="00062FC9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4E10F1">
        <w:rPr>
          <w:rFonts w:ascii="Microsoft Sans Serif" w:hAnsi="Microsoft Sans Serif" w:cs="Microsoft Sans Serif"/>
          <w:sz w:val="28"/>
          <w:szCs w:val="28"/>
          <w:lang w:val="en-US"/>
        </w:rPr>
        <w:t>10. Watch out for slug and snail damage on young plants and emerging s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>hoots and deal with as you wish.</w:t>
      </w:r>
    </w:p>
    <w:p w14:paraId="4BA1D60E" w14:textId="21C04DEC" w:rsidR="00B103C1" w:rsidRPr="00B60F8B" w:rsidRDefault="00BD4C25" w:rsidP="00B103C1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lang w:val="en-US"/>
        </w:rPr>
        <w:tab/>
      </w:r>
      <w:r>
        <w:rPr>
          <w:rFonts w:ascii="Microsoft Sans Serif" w:hAnsi="Microsoft Sans Serif" w:cs="Microsoft Sans Serif"/>
          <w:sz w:val="28"/>
          <w:szCs w:val="28"/>
          <w:lang w:val="en-US"/>
        </w:rPr>
        <w:tab/>
      </w:r>
      <w:r>
        <w:rPr>
          <w:rFonts w:ascii="Microsoft Sans Serif" w:hAnsi="Microsoft Sans Serif" w:cs="Microsoft Sans Serif"/>
          <w:sz w:val="28"/>
          <w:szCs w:val="28"/>
          <w:lang w:val="en-US"/>
        </w:rPr>
        <w:tab/>
      </w:r>
      <w:r>
        <w:rPr>
          <w:rFonts w:ascii="Microsoft Sans Serif" w:hAnsi="Microsoft Sans Serif" w:cs="Microsoft Sans Serif"/>
          <w:sz w:val="28"/>
          <w:szCs w:val="28"/>
          <w:lang w:val="en-US"/>
        </w:rPr>
        <w:tab/>
      </w:r>
      <w:r>
        <w:rPr>
          <w:rFonts w:ascii="Microsoft Sans Serif" w:hAnsi="Microsoft Sans Serif" w:cs="Microsoft Sans Serif"/>
          <w:sz w:val="28"/>
          <w:szCs w:val="28"/>
          <w:lang w:val="en-US"/>
        </w:rPr>
        <w:tab/>
        <w:t>cabahshortisoc@gmail.com</w:t>
      </w:r>
    </w:p>
    <w:p w14:paraId="319703F2" w14:textId="20FD8A26" w:rsidR="008567C3" w:rsidRDefault="00EC2DC0" w:rsidP="003E480C">
      <w:pPr>
        <w:pStyle w:val="BodyText2"/>
      </w:pPr>
      <w:r>
        <w:rPr>
          <w:noProof/>
          <w:lang w:eastAsia="en-GB"/>
        </w:rPr>
        <w:drawing>
          <wp:inline distT="0" distB="0" distL="0" distR="0" wp14:anchorId="234DAA8C" wp14:editId="524551AF">
            <wp:extent cx="2114550" cy="687494"/>
            <wp:effectExtent l="0" t="0" r="0" b="0"/>
            <wp:docPr id="7" name="Picture 7" descr="Image result for tulip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tulips clip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588" cy="720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1AFE">
        <w:rPr>
          <w:noProof/>
          <w:lang w:eastAsia="en-GB"/>
        </w:rPr>
        <w:drawing>
          <wp:inline distT="0" distB="0" distL="0" distR="0" wp14:anchorId="3C37735F" wp14:editId="4300724F">
            <wp:extent cx="2133600" cy="680720"/>
            <wp:effectExtent l="0" t="0" r="0" b="5080"/>
            <wp:docPr id="8" name="Picture 8" descr="Image result for tulip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tulips clip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221089" cy="70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5061">
        <w:rPr>
          <w:noProof/>
          <w:lang w:eastAsia="en-GB"/>
        </w:rPr>
        <w:drawing>
          <wp:inline distT="0" distB="0" distL="0" distR="0" wp14:anchorId="39A9A554" wp14:editId="140062ED">
            <wp:extent cx="2095500" cy="680720"/>
            <wp:effectExtent l="0" t="0" r="0" b="5080"/>
            <wp:docPr id="9" name="Picture 9" descr="Image result for tulip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tulips clip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81421" cy="708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F3847" w14:textId="77777777" w:rsidR="008567C3" w:rsidRDefault="008567C3" w:rsidP="008567C3">
      <w:pPr>
        <w:pStyle w:val="BodyText2"/>
        <w:jc w:val="center"/>
      </w:pPr>
    </w:p>
    <w:sectPr w:rsidR="008567C3">
      <w:pgSz w:w="11906" w:h="16838" w:code="9"/>
      <w:pgMar w:top="284" w:right="425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Eras Light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41688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00000004"/>
    <w:lvl w:ilvl="0" w:tplc="0000012D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5"/>
    <w:multiLevelType w:val="hybridMultilevel"/>
    <w:tmpl w:val="00000005"/>
    <w:lvl w:ilvl="0" w:tplc="0000019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6"/>
    <w:multiLevelType w:val="hybridMultilevel"/>
    <w:tmpl w:val="00000006"/>
    <w:lvl w:ilvl="0" w:tplc="000001F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7"/>
    <w:multiLevelType w:val="hybridMultilevel"/>
    <w:tmpl w:val="00000007"/>
    <w:lvl w:ilvl="0" w:tplc="00000259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4E31CEE"/>
    <w:multiLevelType w:val="hybridMultilevel"/>
    <w:tmpl w:val="3814DDF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FDD3E6F"/>
    <w:multiLevelType w:val="hybridMultilevel"/>
    <w:tmpl w:val="8384C9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0A4C1F"/>
    <w:multiLevelType w:val="hybridMultilevel"/>
    <w:tmpl w:val="FE3E17D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D0206D1"/>
    <w:multiLevelType w:val="hybridMultilevel"/>
    <w:tmpl w:val="50CCFA38"/>
    <w:lvl w:ilvl="0" w:tplc="04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DEB7924"/>
    <w:multiLevelType w:val="hybridMultilevel"/>
    <w:tmpl w:val="7AA207EE"/>
    <w:lvl w:ilvl="0" w:tplc="040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3D14116"/>
    <w:multiLevelType w:val="hybridMultilevel"/>
    <w:tmpl w:val="6C5C98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FF2D1D"/>
    <w:multiLevelType w:val="hybridMultilevel"/>
    <w:tmpl w:val="C9823E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F2972"/>
    <w:multiLevelType w:val="hybridMultilevel"/>
    <w:tmpl w:val="7940F4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4E09E6"/>
    <w:multiLevelType w:val="hybridMultilevel"/>
    <w:tmpl w:val="F2D8E3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7679B6"/>
    <w:multiLevelType w:val="hybridMultilevel"/>
    <w:tmpl w:val="3502E0F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BC4933"/>
    <w:multiLevelType w:val="hybridMultilevel"/>
    <w:tmpl w:val="B616FB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0D54BC"/>
    <w:multiLevelType w:val="hybridMultilevel"/>
    <w:tmpl w:val="D9C28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F06753"/>
    <w:multiLevelType w:val="hybridMultilevel"/>
    <w:tmpl w:val="5776A0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FB641B"/>
    <w:multiLevelType w:val="hybridMultilevel"/>
    <w:tmpl w:val="1D103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6AF7"/>
    <w:multiLevelType w:val="hybridMultilevel"/>
    <w:tmpl w:val="993408B2"/>
    <w:lvl w:ilvl="0" w:tplc="0978A7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0EDE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B664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F8F2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CE25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AC19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8AF1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2CE7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F6D0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0"/>
  </w:num>
  <w:num w:numId="3">
    <w:abstractNumId w:val="19"/>
  </w:num>
  <w:num w:numId="4">
    <w:abstractNumId w:val="21"/>
  </w:num>
  <w:num w:numId="5">
    <w:abstractNumId w:val="20"/>
  </w:num>
  <w:num w:numId="6">
    <w:abstractNumId w:val="18"/>
  </w:num>
  <w:num w:numId="7">
    <w:abstractNumId w:val="16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5"/>
  </w:num>
  <w:num w:numId="13">
    <w:abstractNumId w:val="6"/>
  </w:num>
  <w:num w:numId="14">
    <w:abstractNumId w:val="7"/>
  </w:num>
  <w:num w:numId="15">
    <w:abstractNumId w:val="13"/>
  </w:num>
  <w:num w:numId="16">
    <w:abstractNumId w:val="8"/>
  </w:num>
  <w:num w:numId="17">
    <w:abstractNumId w:val="9"/>
  </w:num>
  <w:num w:numId="18">
    <w:abstractNumId w:val="10"/>
  </w:num>
  <w:num w:numId="19">
    <w:abstractNumId w:val="11"/>
  </w:num>
  <w:num w:numId="20">
    <w:abstractNumId w:val="12"/>
  </w:num>
  <w:num w:numId="21">
    <w:abstractNumId w:val="14"/>
  </w:num>
  <w:num w:numId="22">
    <w:abstractNumId w:val="17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BB8"/>
    <w:rsid w:val="00034BBA"/>
    <w:rsid w:val="00055F9A"/>
    <w:rsid w:val="00062FC9"/>
    <w:rsid w:val="000764DF"/>
    <w:rsid w:val="00077F1B"/>
    <w:rsid w:val="00083406"/>
    <w:rsid w:val="00090512"/>
    <w:rsid w:val="000B0BA4"/>
    <w:rsid w:val="000B4128"/>
    <w:rsid w:val="000D72E9"/>
    <w:rsid w:val="000E3BBD"/>
    <w:rsid w:val="00127FFA"/>
    <w:rsid w:val="00135061"/>
    <w:rsid w:val="00173E3C"/>
    <w:rsid w:val="00182484"/>
    <w:rsid w:val="00186DEE"/>
    <w:rsid w:val="001B06AB"/>
    <w:rsid w:val="001B7163"/>
    <w:rsid w:val="001F1278"/>
    <w:rsid w:val="001F6E39"/>
    <w:rsid w:val="002373B3"/>
    <w:rsid w:val="00273AA7"/>
    <w:rsid w:val="002B03C7"/>
    <w:rsid w:val="002B3C78"/>
    <w:rsid w:val="002C0BE4"/>
    <w:rsid w:val="002C513D"/>
    <w:rsid w:val="002E2325"/>
    <w:rsid w:val="002E46CE"/>
    <w:rsid w:val="003206DD"/>
    <w:rsid w:val="00346ED5"/>
    <w:rsid w:val="003740B4"/>
    <w:rsid w:val="00385C83"/>
    <w:rsid w:val="0039593E"/>
    <w:rsid w:val="003C2047"/>
    <w:rsid w:val="003C2295"/>
    <w:rsid w:val="003C6BB5"/>
    <w:rsid w:val="003C78E0"/>
    <w:rsid w:val="003E1BB8"/>
    <w:rsid w:val="003E2E1F"/>
    <w:rsid w:val="003E480C"/>
    <w:rsid w:val="0040755A"/>
    <w:rsid w:val="0042550D"/>
    <w:rsid w:val="00492759"/>
    <w:rsid w:val="004942C9"/>
    <w:rsid w:val="004954F0"/>
    <w:rsid w:val="0049688E"/>
    <w:rsid w:val="004B1D2D"/>
    <w:rsid w:val="004C30EA"/>
    <w:rsid w:val="004E10F1"/>
    <w:rsid w:val="00521A65"/>
    <w:rsid w:val="00572D54"/>
    <w:rsid w:val="005842B6"/>
    <w:rsid w:val="00596A13"/>
    <w:rsid w:val="005C7B5E"/>
    <w:rsid w:val="005E1DE4"/>
    <w:rsid w:val="005F46DC"/>
    <w:rsid w:val="00611C2F"/>
    <w:rsid w:val="00697CDF"/>
    <w:rsid w:val="006A5898"/>
    <w:rsid w:val="006A6384"/>
    <w:rsid w:val="006B3ABB"/>
    <w:rsid w:val="006C3F2E"/>
    <w:rsid w:val="006D4627"/>
    <w:rsid w:val="00750218"/>
    <w:rsid w:val="00760CEC"/>
    <w:rsid w:val="007816A3"/>
    <w:rsid w:val="00796A8F"/>
    <w:rsid w:val="007B4F6F"/>
    <w:rsid w:val="007F292C"/>
    <w:rsid w:val="0080218A"/>
    <w:rsid w:val="00806324"/>
    <w:rsid w:val="008201B5"/>
    <w:rsid w:val="00842056"/>
    <w:rsid w:val="008441F2"/>
    <w:rsid w:val="008567C3"/>
    <w:rsid w:val="008603EE"/>
    <w:rsid w:val="00860612"/>
    <w:rsid w:val="008629C7"/>
    <w:rsid w:val="00876CDA"/>
    <w:rsid w:val="00896BD7"/>
    <w:rsid w:val="00897660"/>
    <w:rsid w:val="008B1AC0"/>
    <w:rsid w:val="008B612F"/>
    <w:rsid w:val="008C5E09"/>
    <w:rsid w:val="008D198A"/>
    <w:rsid w:val="008D3872"/>
    <w:rsid w:val="008F0C2D"/>
    <w:rsid w:val="00904A53"/>
    <w:rsid w:val="0091584E"/>
    <w:rsid w:val="0093760D"/>
    <w:rsid w:val="0094253D"/>
    <w:rsid w:val="009A6EA2"/>
    <w:rsid w:val="009C416D"/>
    <w:rsid w:val="00A05974"/>
    <w:rsid w:val="00A23A05"/>
    <w:rsid w:val="00A620D2"/>
    <w:rsid w:val="00AB76E2"/>
    <w:rsid w:val="00AC0167"/>
    <w:rsid w:val="00AD0239"/>
    <w:rsid w:val="00AE041B"/>
    <w:rsid w:val="00AF631D"/>
    <w:rsid w:val="00B103C1"/>
    <w:rsid w:val="00B1773D"/>
    <w:rsid w:val="00B60F8B"/>
    <w:rsid w:val="00B6176B"/>
    <w:rsid w:val="00B6448F"/>
    <w:rsid w:val="00BA4F25"/>
    <w:rsid w:val="00BA5074"/>
    <w:rsid w:val="00BB7CE6"/>
    <w:rsid w:val="00BD4C25"/>
    <w:rsid w:val="00BE6FCB"/>
    <w:rsid w:val="00BE7046"/>
    <w:rsid w:val="00C328C8"/>
    <w:rsid w:val="00C925F5"/>
    <w:rsid w:val="00CB7DB6"/>
    <w:rsid w:val="00CC1029"/>
    <w:rsid w:val="00CD6ECB"/>
    <w:rsid w:val="00CE77E7"/>
    <w:rsid w:val="00D007DC"/>
    <w:rsid w:val="00D01BDC"/>
    <w:rsid w:val="00D24ABD"/>
    <w:rsid w:val="00D25DE4"/>
    <w:rsid w:val="00D572C4"/>
    <w:rsid w:val="00D6563A"/>
    <w:rsid w:val="00D83874"/>
    <w:rsid w:val="00D962BC"/>
    <w:rsid w:val="00DC6FAB"/>
    <w:rsid w:val="00DF1243"/>
    <w:rsid w:val="00E07989"/>
    <w:rsid w:val="00E61AFE"/>
    <w:rsid w:val="00E8171E"/>
    <w:rsid w:val="00E842C4"/>
    <w:rsid w:val="00EA2DF4"/>
    <w:rsid w:val="00EB1A19"/>
    <w:rsid w:val="00EC2DC0"/>
    <w:rsid w:val="00EF5316"/>
    <w:rsid w:val="00F16EC7"/>
    <w:rsid w:val="00F407A4"/>
    <w:rsid w:val="00F45F66"/>
    <w:rsid w:val="00F74664"/>
    <w:rsid w:val="00FC09BA"/>
    <w:rsid w:val="00FC33B3"/>
    <w:rsid w:val="00FC3EA6"/>
    <w:rsid w:val="00FD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080FE0"/>
  <w15:docId w15:val="{32949BB7-AB75-43FB-90A9-E51F11B8B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Microsoft Sans Serif" w:hAnsi="Microsoft Sans Serif" w:cs="Microsoft Sans Serif"/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Microsoft Sans Serif" w:hAnsi="Microsoft Sans Serif" w:cs="Microsoft Sans Serif"/>
      <w:b/>
      <w:bCs/>
    </w:rPr>
  </w:style>
  <w:style w:type="paragraph" w:styleId="Heading4">
    <w:name w:val="heading 4"/>
    <w:basedOn w:val="Normal"/>
    <w:next w:val="Normal"/>
    <w:qFormat/>
    <w:pPr>
      <w:keepNext/>
      <w:spacing w:line="162" w:lineRule="atLeast"/>
      <w:ind w:right="300"/>
      <w:outlineLvl w:val="3"/>
    </w:pPr>
    <w:rPr>
      <w:rFonts w:ascii="Microsoft Sans Serif" w:hAnsi="Microsoft Sans Serif" w:cs="Microsoft Sans Seri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rFonts w:ascii="Microsoft Sans Serif" w:hAnsi="Microsoft Sans Serif" w:cs="Microsoft Sans Serif"/>
      <w:color w:val="000000"/>
      <w:sz w:val="28"/>
      <w:shd w:val="clear" w:color="auto" w:fill="FFFFFF"/>
    </w:rPr>
  </w:style>
  <w:style w:type="character" w:styleId="Strong">
    <w:name w:val="Strong"/>
    <w:qFormat/>
    <w:rPr>
      <w:b/>
      <w:bCs/>
    </w:rPr>
  </w:style>
  <w:style w:type="character" w:customStyle="1" w:styleId="apple-converted-space">
    <w:name w:val="apple-converted-space"/>
    <w:basedOn w:val="DefaultParagraphFont"/>
  </w:style>
  <w:style w:type="character" w:customStyle="1" w:styleId="contextualextensionhighlightms-font-color-themeprimaryms-border-color-themeprimaryident11791341">
    <w:name w:val="contextualextensionhighlight ms-font-color-themeprimary ms-border-color-themeprimary ident_1179_1341"/>
    <w:basedOn w:val="DefaultParagraphFont"/>
  </w:style>
  <w:style w:type="character" w:styleId="Hyperlink">
    <w:name w:val="Hyperlink"/>
    <w:semiHidden/>
    <w:rPr>
      <w:color w:val="0000FF"/>
      <w:u w:val="single"/>
    </w:rPr>
  </w:style>
  <w:style w:type="paragraph" w:styleId="BodyText2">
    <w:name w:val="Body Text 2"/>
    <w:basedOn w:val="Normal"/>
    <w:semiHidden/>
    <w:rPr>
      <w:rFonts w:ascii="Microsoft Sans Serif" w:hAnsi="Microsoft Sans Serif" w:cs="Microsoft Sans Serif"/>
      <w:sz w:val="28"/>
    </w:rPr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character" w:styleId="FollowedHyperlink">
    <w:name w:val="FollowedHyperlink"/>
    <w:semiHidden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96BD7"/>
    <w:pPr>
      <w:ind w:left="720"/>
      <w:contextualSpacing/>
    </w:pPr>
    <w:rPr>
      <w:rFonts w:ascii="Cambria" w:eastAsia="MS Mincho" w:hAnsi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F2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F2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2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767</Words>
  <Characters>4375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5132</CharactersWithSpaces>
  <SharedDoc>false</SharedDoc>
  <HLinks>
    <vt:vector size="6" baseType="variant">
      <vt:variant>
        <vt:i4>1179707</vt:i4>
      </vt:variant>
      <vt:variant>
        <vt:i4>0</vt:i4>
      </vt:variant>
      <vt:variant>
        <vt:i4>0</vt:i4>
      </vt:variant>
      <vt:variant>
        <vt:i4>5</vt:i4>
      </vt:variant>
      <vt:variant>
        <vt:lpwstr>mailto:cabahshortisoc@gmail.com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</dc:creator>
  <cp:keywords/>
  <dc:description/>
  <cp:lastModifiedBy>Robert and Kathy Aitken</cp:lastModifiedBy>
  <cp:revision>3</cp:revision>
  <cp:lastPrinted>2019-03-18T09:45:00Z</cp:lastPrinted>
  <dcterms:created xsi:type="dcterms:W3CDTF">2019-03-18T09:42:00Z</dcterms:created>
  <dcterms:modified xsi:type="dcterms:W3CDTF">2019-03-18T09:46:00Z</dcterms:modified>
</cp:coreProperties>
</file>