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00000" w:rsidRDefault="00D50470">
      <w:pPr>
        <w:jc w:val="center"/>
        <w:rPr>
          <w:rFonts w:ascii="Microsoft Sans Serif" w:hAnsi="Microsoft Sans Serif" w:cs="Microsoft Sans Serif"/>
          <w:b/>
          <w:bCs/>
          <w:sz w:val="20"/>
          <w:szCs w:val="20"/>
        </w:rPr>
      </w:pPr>
      <w:r>
        <w:rPr>
          <w:rFonts w:ascii="Microsoft Sans Serif" w:hAnsi="Microsoft Sans Serif" w:cs="Microsoft Sans Serif"/>
          <w:b/>
          <w:bCs/>
          <w:sz w:val="20"/>
          <w:szCs w:val="20"/>
        </w:rPr>
        <w:t>CHARLTON &amp; BLACKHEATH AMATEUR</w:t>
      </w:r>
    </w:p>
    <w:p w:rsidR="00000000" w:rsidRDefault="00D50470">
      <w:pPr>
        <w:jc w:val="center"/>
        <w:rPr>
          <w:rFonts w:ascii="Microsoft Sans Serif" w:hAnsi="Microsoft Sans Serif" w:cs="Microsoft Sans Serif"/>
          <w:b/>
          <w:bCs/>
          <w:sz w:val="20"/>
          <w:szCs w:val="20"/>
        </w:rPr>
      </w:pPr>
      <w:r>
        <w:rPr>
          <w:rFonts w:ascii="Microsoft Sans Serif" w:hAnsi="Microsoft Sans Serif" w:cs="Microsoft Sans Serif"/>
          <w:b/>
          <w:bCs/>
          <w:sz w:val="20"/>
          <w:szCs w:val="20"/>
        </w:rPr>
        <w:t>HORTICULTURAL SOCIETY</w:t>
      </w:r>
    </w:p>
    <w:p w:rsidR="00000000" w:rsidRDefault="00D50470">
      <w:pPr>
        <w:jc w:val="center"/>
        <w:rPr>
          <w:rFonts w:ascii="Microsoft Sans Serif" w:hAnsi="Microsoft Sans Serif" w:cs="Microsoft Sans Serif"/>
          <w:b/>
          <w:bCs/>
          <w:sz w:val="20"/>
          <w:szCs w:val="20"/>
        </w:rPr>
      </w:pPr>
    </w:p>
    <w:p w:rsidR="00000000" w:rsidRDefault="00D50470">
      <w:pPr>
        <w:jc w:val="center"/>
        <w:rPr>
          <w:rFonts w:ascii="Microsoft Sans Serif" w:hAnsi="Microsoft Sans Serif" w:cs="Microsoft Sans Serif"/>
          <w:b/>
          <w:bCs/>
          <w:sz w:val="20"/>
          <w:szCs w:val="20"/>
        </w:rPr>
      </w:pPr>
      <w:r>
        <w:rPr>
          <w:rFonts w:ascii="Microsoft Sans Serif" w:hAnsi="Microsoft Sans Serif" w:cs="Microsoft Sans Serif"/>
          <w:b/>
          <w:bCs/>
          <w:sz w:val="20"/>
          <w:szCs w:val="20"/>
        </w:rPr>
        <w:t>Minutes of the Annual General Meeting of the Society held on</w:t>
      </w:r>
    </w:p>
    <w:p w:rsidR="00000000" w:rsidRDefault="00D50470">
      <w:pPr>
        <w:jc w:val="center"/>
        <w:rPr>
          <w:rFonts w:ascii="Microsoft Sans Serif" w:hAnsi="Microsoft Sans Serif" w:cs="Microsoft Sans Serif"/>
          <w:b/>
          <w:bCs/>
          <w:sz w:val="20"/>
          <w:szCs w:val="20"/>
        </w:rPr>
      </w:pPr>
      <w:r>
        <w:rPr>
          <w:rFonts w:ascii="Microsoft Sans Serif" w:hAnsi="Microsoft Sans Serif" w:cs="Microsoft Sans Serif"/>
          <w:b/>
          <w:bCs/>
          <w:sz w:val="20"/>
          <w:szCs w:val="20"/>
        </w:rPr>
        <w:t>Monday 18</w:t>
      </w:r>
      <w:r>
        <w:rPr>
          <w:rFonts w:ascii="Microsoft Sans Serif" w:hAnsi="Microsoft Sans Serif" w:cs="Microsoft Sans Serif"/>
          <w:b/>
          <w:bCs/>
          <w:sz w:val="20"/>
          <w:szCs w:val="20"/>
          <w:vertAlign w:val="superscript"/>
        </w:rPr>
        <w:t>th</w:t>
      </w:r>
      <w:r>
        <w:rPr>
          <w:rFonts w:ascii="Microsoft Sans Serif" w:hAnsi="Microsoft Sans Serif" w:cs="Microsoft Sans Serif"/>
          <w:b/>
          <w:bCs/>
          <w:sz w:val="20"/>
          <w:szCs w:val="20"/>
        </w:rPr>
        <w:t xml:space="preserve"> February 2019 at Charlton House SE7, commencing at 7.30 pm.</w:t>
      </w:r>
    </w:p>
    <w:p w:rsidR="00000000" w:rsidRDefault="00D50470">
      <w:pPr>
        <w:jc w:val="both"/>
        <w:rPr>
          <w:rFonts w:ascii="Microsoft Sans Serif" w:hAnsi="Microsoft Sans Serif" w:cs="Microsoft Sans Serif"/>
          <w:b/>
          <w:bCs/>
          <w:sz w:val="20"/>
          <w:szCs w:val="20"/>
        </w:rPr>
      </w:pPr>
    </w:p>
    <w:p w:rsidR="00000000" w:rsidRDefault="00D50470">
      <w:pPr>
        <w:jc w:val="both"/>
        <w:rPr>
          <w:rFonts w:ascii="Microsoft Sans Serif" w:hAnsi="Microsoft Sans Serif" w:cs="Microsoft Sans Serif"/>
          <w:sz w:val="20"/>
          <w:szCs w:val="20"/>
        </w:rPr>
      </w:pPr>
      <w:r>
        <w:rPr>
          <w:rFonts w:ascii="Microsoft Sans Serif" w:hAnsi="Microsoft Sans Serif" w:cs="Microsoft Sans Serif"/>
          <w:sz w:val="20"/>
          <w:szCs w:val="20"/>
        </w:rPr>
        <w:t xml:space="preserve">Ms </w:t>
      </w:r>
      <w:proofErr w:type="spellStart"/>
      <w:r>
        <w:rPr>
          <w:rFonts w:ascii="Microsoft Sans Serif" w:hAnsi="Microsoft Sans Serif" w:cs="Microsoft Sans Serif"/>
          <w:sz w:val="20"/>
          <w:szCs w:val="20"/>
        </w:rPr>
        <w:t>Vija</w:t>
      </w:r>
      <w:proofErr w:type="spellEnd"/>
      <w:r>
        <w:rPr>
          <w:rFonts w:ascii="Microsoft Sans Serif" w:hAnsi="Microsoft Sans Serif" w:cs="Microsoft Sans Serif"/>
          <w:sz w:val="20"/>
          <w:szCs w:val="20"/>
        </w:rPr>
        <w:t xml:space="preserve"> </w:t>
      </w:r>
      <w:proofErr w:type="spellStart"/>
      <w:r>
        <w:rPr>
          <w:rFonts w:ascii="Microsoft Sans Serif" w:hAnsi="Microsoft Sans Serif" w:cs="Microsoft Sans Serif"/>
          <w:sz w:val="20"/>
          <w:szCs w:val="20"/>
        </w:rPr>
        <w:t>Vilcins</w:t>
      </w:r>
      <w:proofErr w:type="spellEnd"/>
      <w:r>
        <w:rPr>
          <w:rFonts w:ascii="Microsoft Sans Serif" w:hAnsi="Microsoft Sans Serif" w:cs="Microsoft Sans Serif"/>
          <w:sz w:val="20"/>
          <w:szCs w:val="20"/>
        </w:rPr>
        <w:t xml:space="preserve"> in the Chair. </w:t>
      </w:r>
    </w:p>
    <w:p w:rsidR="00000000" w:rsidRDefault="00D50470">
      <w:pPr>
        <w:jc w:val="both"/>
        <w:rPr>
          <w:rFonts w:ascii="Microsoft Sans Serif" w:hAnsi="Microsoft Sans Serif" w:cs="Microsoft Sans Serif"/>
          <w:sz w:val="20"/>
          <w:szCs w:val="20"/>
        </w:rPr>
      </w:pPr>
    </w:p>
    <w:p w:rsidR="00000000" w:rsidRDefault="00D50470">
      <w:pPr>
        <w:jc w:val="both"/>
        <w:rPr>
          <w:rFonts w:ascii="Microsoft Sans Serif" w:hAnsi="Microsoft Sans Serif" w:cs="Microsoft Sans Serif"/>
          <w:sz w:val="20"/>
          <w:szCs w:val="20"/>
        </w:rPr>
      </w:pPr>
      <w:r>
        <w:rPr>
          <w:rFonts w:ascii="Microsoft Sans Serif" w:hAnsi="Microsoft Sans Serif" w:cs="Microsoft Sans Serif"/>
          <w:b/>
          <w:bCs/>
          <w:sz w:val="20"/>
          <w:szCs w:val="20"/>
        </w:rPr>
        <w:t xml:space="preserve">1.   President's Welcome: </w:t>
      </w:r>
      <w:r>
        <w:rPr>
          <w:rFonts w:ascii="Microsoft Sans Serif" w:hAnsi="Microsoft Sans Serif" w:cs="Microsoft Sans Serif"/>
          <w:sz w:val="20"/>
          <w:szCs w:val="20"/>
        </w:rPr>
        <w:t>The Preside</w:t>
      </w:r>
      <w:r>
        <w:rPr>
          <w:rFonts w:ascii="Microsoft Sans Serif" w:hAnsi="Microsoft Sans Serif" w:cs="Microsoft Sans Serif"/>
          <w:sz w:val="20"/>
          <w:szCs w:val="20"/>
        </w:rPr>
        <w:t>nt welcomed members to the meeting and urged members to respond and make suggestions at the meeting.</w:t>
      </w:r>
    </w:p>
    <w:p w:rsidR="00000000" w:rsidRDefault="00D50470">
      <w:pPr>
        <w:jc w:val="both"/>
        <w:rPr>
          <w:rFonts w:ascii="Microsoft Sans Serif" w:hAnsi="Microsoft Sans Serif" w:cs="Microsoft Sans Serif"/>
          <w:sz w:val="20"/>
          <w:szCs w:val="20"/>
        </w:rPr>
      </w:pPr>
    </w:p>
    <w:p w:rsidR="00000000" w:rsidRDefault="00D50470">
      <w:pPr>
        <w:jc w:val="both"/>
        <w:rPr>
          <w:rFonts w:ascii="Microsoft Sans Serif" w:hAnsi="Microsoft Sans Serif" w:cs="Microsoft Sans Serif"/>
          <w:sz w:val="20"/>
          <w:szCs w:val="20"/>
        </w:rPr>
      </w:pPr>
      <w:r>
        <w:rPr>
          <w:rFonts w:ascii="Microsoft Sans Serif" w:hAnsi="Microsoft Sans Serif" w:cs="Microsoft Sans Serif"/>
          <w:b/>
          <w:bCs/>
          <w:sz w:val="20"/>
          <w:szCs w:val="20"/>
        </w:rPr>
        <w:t xml:space="preserve">2.  Chair's Welcome:  </w:t>
      </w:r>
      <w:proofErr w:type="spellStart"/>
      <w:r>
        <w:rPr>
          <w:rFonts w:ascii="Microsoft Sans Serif" w:hAnsi="Microsoft Sans Serif" w:cs="Microsoft Sans Serif"/>
          <w:sz w:val="20"/>
          <w:szCs w:val="20"/>
        </w:rPr>
        <w:t>Vija</w:t>
      </w:r>
      <w:proofErr w:type="spellEnd"/>
      <w:r>
        <w:rPr>
          <w:rFonts w:ascii="Microsoft Sans Serif" w:hAnsi="Microsoft Sans Serif" w:cs="Microsoft Sans Serif"/>
          <w:sz w:val="20"/>
          <w:szCs w:val="20"/>
        </w:rPr>
        <w:t xml:space="preserve"> welcomed everybody to the AGM.  She had a slide show to accompany her Review. </w:t>
      </w:r>
    </w:p>
    <w:p w:rsidR="00000000" w:rsidRDefault="00D50470">
      <w:pPr>
        <w:jc w:val="both"/>
        <w:rPr>
          <w:rFonts w:ascii="Microsoft Sans Serif" w:hAnsi="Microsoft Sans Serif" w:cs="Microsoft Sans Serif"/>
          <w:b/>
          <w:bCs/>
          <w:sz w:val="20"/>
          <w:szCs w:val="20"/>
        </w:rPr>
      </w:pPr>
      <w:r>
        <w:rPr>
          <w:rFonts w:ascii="Microsoft Sans Serif" w:hAnsi="Microsoft Sans Serif" w:cs="Microsoft Sans Serif"/>
          <w:sz w:val="20"/>
          <w:szCs w:val="20"/>
        </w:rPr>
        <w:t xml:space="preserve"> </w:t>
      </w:r>
    </w:p>
    <w:p w:rsidR="00000000" w:rsidRDefault="00D50470">
      <w:pPr>
        <w:jc w:val="both"/>
        <w:rPr>
          <w:rFonts w:ascii="Microsoft Sans Serif" w:hAnsi="Microsoft Sans Serif" w:cs="Microsoft Sans Serif"/>
          <w:sz w:val="20"/>
          <w:szCs w:val="20"/>
        </w:rPr>
      </w:pPr>
      <w:r>
        <w:rPr>
          <w:rFonts w:ascii="Microsoft Sans Serif" w:hAnsi="Microsoft Sans Serif" w:cs="Microsoft Sans Serif"/>
          <w:b/>
          <w:bCs/>
          <w:sz w:val="20"/>
          <w:szCs w:val="20"/>
        </w:rPr>
        <w:t xml:space="preserve">3.  Chair's Review of 2018: </w:t>
      </w:r>
      <w:r>
        <w:rPr>
          <w:rFonts w:ascii="Microsoft Sans Serif" w:hAnsi="Microsoft Sans Serif" w:cs="Microsoft Sans Serif"/>
          <w:sz w:val="20"/>
          <w:szCs w:val="20"/>
        </w:rPr>
        <w:t>The Chair said she</w:t>
      </w:r>
      <w:r>
        <w:rPr>
          <w:rFonts w:ascii="Microsoft Sans Serif" w:hAnsi="Microsoft Sans Serif" w:cs="Microsoft Sans Serif"/>
          <w:sz w:val="20"/>
          <w:szCs w:val="20"/>
        </w:rPr>
        <w:t xml:space="preserve"> had now completed one full year as CABAHS Chair and it was a pleasure to look back over the successes of the past year. We began the year with a twin pronged strategy to increase our </w:t>
      </w:r>
      <w:r>
        <w:rPr>
          <w:rFonts w:ascii="Microsoft Sans Serif" w:hAnsi="Microsoft Sans Serif" w:cs="Microsoft Sans Serif"/>
          <w:sz w:val="20"/>
          <w:szCs w:val="20"/>
        </w:rPr>
        <w:t xml:space="preserve">membership and to consolidate our finances. We have succeeded in doing </w:t>
      </w:r>
      <w:r>
        <w:rPr>
          <w:rFonts w:ascii="Microsoft Sans Serif" w:hAnsi="Microsoft Sans Serif" w:cs="Microsoft Sans Serif"/>
          <w:sz w:val="20"/>
          <w:szCs w:val="20"/>
        </w:rPr>
        <w:t>b</w:t>
      </w:r>
      <w:r>
        <w:rPr>
          <w:rFonts w:ascii="Microsoft Sans Serif" w:hAnsi="Microsoft Sans Serif" w:cs="Microsoft Sans Serif"/>
          <w:sz w:val="20"/>
          <w:szCs w:val="20"/>
        </w:rPr>
        <w:t xml:space="preserve">oth of these. We had a variety of speakers, who offered a range of subjects from the </w:t>
      </w:r>
      <w:r>
        <w:rPr>
          <w:rFonts w:ascii="Microsoft Sans Serif" w:hAnsi="Microsoft Sans Serif" w:cs="Microsoft Sans Serif"/>
          <w:sz w:val="20"/>
          <w:szCs w:val="20"/>
        </w:rPr>
        <w:t xml:space="preserve">roof garden at Greenwich University from </w:t>
      </w:r>
      <w:proofErr w:type="spellStart"/>
      <w:r>
        <w:rPr>
          <w:rFonts w:ascii="Microsoft Sans Serif" w:hAnsi="Microsoft Sans Serif" w:cs="Microsoft Sans Serif"/>
          <w:sz w:val="20"/>
          <w:szCs w:val="20"/>
        </w:rPr>
        <w:t>Bentz</w:t>
      </w:r>
      <w:proofErr w:type="spellEnd"/>
      <w:r>
        <w:rPr>
          <w:rFonts w:ascii="Microsoft Sans Serif" w:hAnsi="Microsoft Sans Serif" w:cs="Microsoft Sans Serif"/>
          <w:sz w:val="20"/>
          <w:szCs w:val="20"/>
        </w:rPr>
        <w:t xml:space="preserve"> </w:t>
      </w:r>
      <w:proofErr w:type="spellStart"/>
      <w:r>
        <w:rPr>
          <w:rFonts w:ascii="Microsoft Sans Serif" w:hAnsi="Microsoft Sans Serif" w:cs="Microsoft Sans Serif"/>
          <w:sz w:val="20"/>
          <w:szCs w:val="20"/>
        </w:rPr>
        <w:t>Kotzen</w:t>
      </w:r>
      <w:proofErr w:type="spellEnd"/>
      <w:r>
        <w:rPr>
          <w:rFonts w:ascii="Microsoft Sans Serif" w:hAnsi="Microsoft Sans Serif" w:cs="Microsoft Sans Serif"/>
          <w:sz w:val="20"/>
          <w:szCs w:val="20"/>
        </w:rPr>
        <w:t xml:space="preserve"> to John Hughes, who spoke both on Monet’s garden and cacti and succulents. We value </w:t>
      </w:r>
      <w:r>
        <w:rPr>
          <w:rFonts w:ascii="Microsoft Sans Serif" w:hAnsi="Microsoft Sans Serif" w:cs="Microsoft Sans Serif"/>
          <w:sz w:val="20"/>
          <w:szCs w:val="20"/>
        </w:rPr>
        <w:t>feedback from members on how thes</w:t>
      </w:r>
      <w:r>
        <w:rPr>
          <w:rFonts w:ascii="Microsoft Sans Serif" w:hAnsi="Microsoft Sans Serif" w:cs="Microsoft Sans Serif"/>
          <w:sz w:val="20"/>
          <w:szCs w:val="20"/>
        </w:rPr>
        <w:t xml:space="preserve">e talks are received. For the coming year we have some equally good speakers booked. </w:t>
      </w:r>
      <w:r>
        <w:rPr>
          <w:rFonts w:ascii="Microsoft Sans Serif" w:hAnsi="Microsoft Sans Serif" w:cs="Microsoft Sans Serif"/>
          <w:sz w:val="20"/>
          <w:szCs w:val="20"/>
        </w:rPr>
        <w:t xml:space="preserve">Nick Bailey who previously worked at the Chelsea Physic Garden, but is now </w:t>
      </w:r>
      <w:r>
        <w:rPr>
          <w:rFonts w:ascii="Microsoft Sans Serif" w:hAnsi="Microsoft Sans Serif" w:cs="Microsoft Sans Serif"/>
          <w:sz w:val="20"/>
          <w:szCs w:val="20"/>
        </w:rPr>
        <w:t>freelance and will be talking to us in November.</w:t>
      </w:r>
    </w:p>
    <w:p w:rsidR="00000000" w:rsidRDefault="00D50470">
      <w:pPr>
        <w:jc w:val="both"/>
        <w:rPr>
          <w:rFonts w:ascii="Microsoft Sans Serif" w:hAnsi="Microsoft Sans Serif" w:cs="Microsoft Sans Serif"/>
          <w:sz w:val="20"/>
          <w:szCs w:val="20"/>
        </w:rPr>
      </w:pPr>
      <w:r>
        <w:rPr>
          <w:rFonts w:ascii="Microsoft Sans Serif" w:hAnsi="Microsoft Sans Serif" w:cs="Microsoft Sans Serif"/>
          <w:sz w:val="20"/>
          <w:szCs w:val="20"/>
        </w:rPr>
        <w:t xml:space="preserve">     </w:t>
      </w:r>
      <w:r>
        <w:rPr>
          <w:rFonts w:ascii="Microsoft Sans Serif" w:hAnsi="Microsoft Sans Serif" w:cs="Microsoft Sans Serif"/>
          <w:sz w:val="20"/>
          <w:szCs w:val="20"/>
        </w:rPr>
        <w:t xml:space="preserve">Our </w:t>
      </w:r>
      <w:r>
        <w:rPr>
          <w:rFonts w:ascii="Microsoft Sans Serif" w:hAnsi="Microsoft Sans Serif" w:cs="Microsoft Sans Serif"/>
          <w:sz w:val="20"/>
          <w:szCs w:val="20"/>
        </w:rPr>
        <w:t xml:space="preserve">Spring Show in April was particularly </w:t>
      </w:r>
      <w:r>
        <w:rPr>
          <w:rFonts w:ascii="Microsoft Sans Serif" w:hAnsi="Microsoft Sans Serif" w:cs="Microsoft Sans Serif"/>
          <w:sz w:val="20"/>
          <w:szCs w:val="20"/>
        </w:rPr>
        <w:t xml:space="preserve">successful, with 70 members attending, the highest number since at least 2000. Although the number of entries was down from 68 last year to 63 this year. This may of course have been due to the most awful weather and what was called ‘the beast </w:t>
      </w:r>
      <w:r>
        <w:rPr>
          <w:rFonts w:ascii="Microsoft Sans Serif" w:hAnsi="Microsoft Sans Serif" w:cs="Microsoft Sans Serif"/>
          <w:sz w:val="20"/>
          <w:szCs w:val="20"/>
        </w:rPr>
        <w:t xml:space="preserve">from the </w:t>
      </w:r>
      <w:proofErr w:type="gramStart"/>
      <w:r>
        <w:rPr>
          <w:rFonts w:ascii="Microsoft Sans Serif" w:hAnsi="Microsoft Sans Serif" w:cs="Microsoft Sans Serif"/>
          <w:sz w:val="20"/>
          <w:szCs w:val="20"/>
        </w:rPr>
        <w:t>eas</w:t>
      </w:r>
      <w:r>
        <w:rPr>
          <w:rFonts w:ascii="Microsoft Sans Serif" w:hAnsi="Microsoft Sans Serif" w:cs="Microsoft Sans Serif"/>
          <w:sz w:val="20"/>
          <w:szCs w:val="20"/>
        </w:rPr>
        <w:t>t’ .</w:t>
      </w:r>
      <w:proofErr w:type="gramEnd"/>
      <w:r>
        <w:rPr>
          <w:rFonts w:ascii="Microsoft Sans Serif" w:hAnsi="Microsoft Sans Serif" w:cs="Microsoft Sans Serif"/>
          <w:sz w:val="20"/>
          <w:szCs w:val="20"/>
        </w:rPr>
        <w:t xml:space="preserve"> Additionally for the Spring Show, we decided to introduce a new class – an </w:t>
      </w:r>
      <w:r>
        <w:rPr>
          <w:rFonts w:ascii="Microsoft Sans Serif" w:hAnsi="Microsoft Sans Serif" w:cs="Microsoft Sans Serif"/>
          <w:sz w:val="20"/>
          <w:szCs w:val="20"/>
        </w:rPr>
        <w:t xml:space="preserve">arrangement of spring flowers in a teacup. This proved to be the most </w:t>
      </w:r>
      <w:r>
        <w:rPr>
          <w:rFonts w:ascii="Microsoft Sans Serif" w:hAnsi="Microsoft Sans Serif" w:cs="Microsoft Sans Serif"/>
          <w:sz w:val="20"/>
          <w:szCs w:val="20"/>
        </w:rPr>
        <w:t>colourful and popular entry with 20 contributions. Our thanks go to Jillian who did a beautiful job as she</w:t>
      </w:r>
      <w:r>
        <w:rPr>
          <w:rFonts w:ascii="Microsoft Sans Serif" w:hAnsi="Microsoft Sans Serif" w:cs="Microsoft Sans Serif"/>
          <w:sz w:val="20"/>
          <w:szCs w:val="20"/>
        </w:rPr>
        <w:t xml:space="preserve"> always does </w:t>
      </w:r>
      <w:r>
        <w:rPr>
          <w:rFonts w:ascii="Microsoft Sans Serif" w:hAnsi="Microsoft Sans Serif" w:cs="Microsoft Sans Serif"/>
          <w:sz w:val="20"/>
          <w:szCs w:val="20"/>
        </w:rPr>
        <w:t xml:space="preserve">commenting on the contributions. We also invited Jillian to give a short talk on an aspect of her garden which proved enormously popular and was something which we continued where </w:t>
      </w:r>
      <w:r>
        <w:rPr>
          <w:rFonts w:ascii="Microsoft Sans Serif" w:hAnsi="Microsoft Sans Serif" w:cs="Microsoft Sans Serif"/>
          <w:sz w:val="20"/>
          <w:szCs w:val="20"/>
        </w:rPr>
        <w:t xml:space="preserve">possible for the remainder of the year. </w:t>
      </w:r>
    </w:p>
    <w:p w:rsidR="00000000" w:rsidRDefault="00D50470">
      <w:pPr>
        <w:jc w:val="both"/>
        <w:rPr>
          <w:rFonts w:ascii="Microsoft Sans Serif" w:hAnsi="Microsoft Sans Serif" w:cs="Microsoft Sans Serif"/>
          <w:sz w:val="20"/>
          <w:szCs w:val="20"/>
        </w:rPr>
      </w:pPr>
      <w:r>
        <w:rPr>
          <w:rFonts w:ascii="Microsoft Sans Serif" w:hAnsi="Microsoft Sans Serif" w:cs="Microsoft Sans Serif"/>
          <w:sz w:val="20"/>
          <w:szCs w:val="20"/>
        </w:rPr>
        <w:t xml:space="preserve">     </w:t>
      </w:r>
      <w:r>
        <w:rPr>
          <w:rFonts w:ascii="Microsoft Sans Serif" w:hAnsi="Microsoft Sans Serif" w:cs="Microsoft Sans Serif"/>
          <w:sz w:val="20"/>
          <w:szCs w:val="20"/>
        </w:rPr>
        <w:t>Being outward fac</w:t>
      </w:r>
      <w:r>
        <w:rPr>
          <w:rFonts w:ascii="Microsoft Sans Serif" w:hAnsi="Microsoft Sans Serif" w:cs="Microsoft Sans Serif"/>
          <w:sz w:val="20"/>
          <w:szCs w:val="20"/>
        </w:rPr>
        <w:t xml:space="preserve">ing at local events has promoted our profile. </w:t>
      </w:r>
      <w:r>
        <w:rPr>
          <w:rFonts w:ascii="Microsoft Sans Serif" w:hAnsi="Microsoft Sans Serif" w:cs="Microsoft Sans Serif"/>
          <w:sz w:val="20"/>
          <w:szCs w:val="20"/>
        </w:rPr>
        <w:t>The Horn Fair at Charlton House itself in October is now a regular feature in our calendar and this year raised £262 on a very rainy day. We found the Great Greenwich Get Together at which we had a stall in 201</w:t>
      </w:r>
      <w:r>
        <w:rPr>
          <w:rFonts w:ascii="Microsoft Sans Serif" w:hAnsi="Microsoft Sans Serif" w:cs="Microsoft Sans Serif"/>
          <w:sz w:val="20"/>
          <w:szCs w:val="20"/>
        </w:rPr>
        <w:t xml:space="preserve">7, required a huge amount of organisation and coordination. As we have so few members to rely on, we shifted our sights to Mycenae House where we had a stall in July as part of the Greenwich </w:t>
      </w:r>
      <w:proofErr w:type="spellStart"/>
      <w:r>
        <w:rPr>
          <w:rFonts w:ascii="Microsoft Sans Serif" w:hAnsi="Microsoft Sans Serif" w:cs="Microsoft Sans Serif"/>
          <w:sz w:val="20"/>
          <w:szCs w:val="20"/>
        </w:rPr>
        <w:t>Parksfest</w:t>
      </w:r>
      <w:proofErr w:type="spellEnd"/>
      <w:r>
        <w:rPr>
          <w:rFonts w:ascii="Microsoft Sans Serif" w:hAnsi="Microsoft Sans Serif" w:cs="Microsoft Sans Serif"/>
          <w:sz w:val="20"/>
          <w:szCs w:val="20"/>
        </w:rPr>
        <w:t>. This was hugely popular, attracting a number of people</w:t>
      </w:r>
      <w:r>
        <w:rPr>
          <w:rFonts w:ascii="Microsoft Sans Serif" w:hAnsi="Microsoft Sans Serif" w:cs="Microsoft Sans Serif"/>
          <w:sz w:val="20"/>
          <w:szCs w:val="20"/>
        </w:rPr>
        <w:t xml:space="preserve"> and we had sold all of our plants by 4.00 pm. despite the heat. Our aim now is to continue to have two of these public facing events each year, one in the autumn and one in the spring/summer. As usual, we are very grateful to members for donations of plan</w:t>
      </w:r>
      <w:r>
        <w:rPr>
          <w:rFonts w:ascii="Microsoft Sans Serif" w:hAnsi="Microsoft Sans Serif" w:cs="Microsoft Sans Serif"/>
          <w:sz w:val="20"/>
          <w:szCs w:val="20"/>
        </w:rPr>
        <w:t xml:space="preserve">ts to sell at these events, without which we would not be nearly half as successful. The committee is already in the process of ordering plug plants for members to grow on to contribute to this year’s events. </w:t>
      </w:r>
    </w:p>
    <w:p w:rsidR="00000000" w:rsidRDefault="00D50470">
      <w:pPr>
        <w:jc w:val="both"/>
        <w:rPr>
          <w:rFonts w:ascii="Microsoft Sans Serif" w:hAnsi="Microsoft Sans Serif" w:cs="Microsoft Sans Serif"/>
          <w:sz w:val="20"/>
          <w:szCs w:val="20"/>
        </w:rPr>
      </w:pPr>
      <w:r>
        <w:rPr>
          <w:rFonts w:ascii="Microsoft Sans Serif" w:hAnsi="Microsoft Sans Serif" w:cs="Microsoft Sans Serif"/>
          <w:sz w:val="20"/>
          <w:szCs w:val="20"/>
        </w:rPr>
        <w:t>​</w:t>
      </w:r>
      <w:r>
        <w:rPr>
          <w:rFonts w:ascii="Microsoft Sans Serif" w:hAnsi="Microsoft Sans Serif" w:cs="Microsoft Sans Serif"/>
          <w:sz w:val="20"/>
          <w:szCs w:val="20"/>
        </w:rPr>
        <w:t xml:space="preserve">     </w:t>
      </w:r>
      <w:r>
        <w:rPr>
          <w:rFonts w:ascii="Microsoft Sans Serif" w:hAnsi="Microsoft Sans Serif" w:cs="Microsoft Sans Serif"/>
          <w:sz w:val="20"/>
          <w:szCs w:val="20"/>
        </w:rPr>
        <w:t>Two visits were organised last year, the</w:t>
      </w:r>
      <w:r>
        <w:rPr>
          <w:rFonts w:ascii="Microsoft Sans Serif" w:hAnsi="Microsoft Sans Serif" w:cs="Microsoft Sans Serif"/>
          <w:sz w:val="20"/>
          <w:szCs w:val="20"/>
        </w:rPr>
        <w:t xml:space="preserve"> first to </w:t>
      </w:r>
      <w:proofErr w:type="spellStart"/>
      <w:r>
        <w:rPr>
          <w:rFonts w:ascii="Microsoft Sans Serif" w:hAnsi="Microsoft Sans Serif" w:cs="Microsoft Sans Serif"/>
          <w:sz w:val="20"/>
          <w:szCs w:val="20"/>
        </w:rPr>
        <w:t>Sissinghurst</w:t>
      </w:r>
      <w:proofErr w:type="spellEnd"/>
      <w:r>
        <w:rPr>
          <w:rFonts w:ascii="Microsoft Sans Serif" w:hAnsi="Microsoft Sans Serif" w:cs="Microsoft Sans Serif"/>
          <w:sz w:val="20"/>
          <w:szCs w:val="20"/>
        </w:rPr>
        <w:t xml:space="preserve"> and the </w:t>
      </w:r>
      <w:r>
        <w:rPr>
          <w:rFonts w:ascii="Microsoft Sans Serif" w:hAnsi="Microsoft Sans Serif" w:cs="Microsoft Sans Serif"/>
          <w:sz w:val="20"/>
          <w:szCs w:val="20"/>
        </w:rPr>
        <w:t xml:space="preserve">second to Hyde Hall. Photographs of both are on the website. The beautiful weather certainly helped and the photos of </w:t>
      </w:r>
      <w:proofErr w:type="spellStart"/>
      <w:r>
        <w:rPr>
          <w:rFonts w:ascii="Microsoft Sans Serif" w:hAnsi="Microsoft Sans Serif" w:cs="Microsoft Sans Serif"/>
          <w:sz w:val="20"/>
          <w:szCs w:val="20"/>
        </w:rPr>
        <w:t>Sissinghurst</w:t>
      </w:r>
      <w:proofErr w:type="spellEnd"/>
      <w:r>
        <w:rPr>
          <w:rFonts w:ascii="Microsoft Sans Serif" w:hAnsi="Microsoft Sans Serif" w:cs="Microsoft Sans Serif"/>
          <w:sz w:val="20"/>
          <w:szCs w:val="20"/>
        </w:rPr>
        <w:t xml:space="preserve"> looked idyllic. </w:t>
      </w:r>
    </w:p>
    <w:p w:rsidR="00000000" w:rsidRDefault="00D50470">
      <w:pPr>
        <w:jc w:val="both"/>
        <w:rPr>
          <w:rFonts w:ascii="Microsoft Sans Serif" w:hAnsi="Microsoft Sans Serif" w:cs="Microsoft Sans Serif"/>
          <w:sz w:val="20"/>
          <w:szCs w:val="20"/>
        </w:rPr>
      </w:pPr>
      <w:r>
        <w:rPr>
          <w:rFonts w:ascii="Microsoft Sans Serif" w:hAnsi="Microsoft Sans Serif" w:cs="Microsoft Sans Serif"/>
          <w:sz w:val="20"/>
          <w:szCs w:val="20"/>
        </w:rPr>
        <w:t>Anna additionally organised a ‘secret garden’ visit which also proved very su</w:t>
      </w:r>
      <w:r>
        <w:rPr>
          <w:rFonts w:ascii="Microsoft Sans Serif" w:hAnsi="Microsoft Sans Serif" w:cs="Microsoft Sans Serif"/>
          <w:sz w:val="20"/>
          <w:szCs w:val="20"/>
        </w:rPr>
        <w:t xml:space="preserve">ccessful – an original </w:t>
      </w:r>
      <w:proofErr w:type="gramStart"/>
      <w:r>
        <w:rPr>
          <w:rFonts w:ascii="Microsoft Sans Serif" w:hAnsi="Microsoft Sans Serif" w:cs="Microsoft Sans Serif"/>
          <w:sz w:val="20"/>
          <w:szCs w:val="20"/>
        </w:rPr>
        <w:t>and  welcome</w:t>
      </w:r>
      <w:proofErr w:type="gramEnd"/>
      <w:r>
        <w:rPr>
          <w:rFonts w:ascii="Microsoft Sans Serif" w:hAnsi="Microsoft Sans Serif" w:cs="Microsoft Sans Serif"/>
          <w:sz w:val="20"/>
          <w:szCs w:val="20"/>
        </w:rPr>
        <w:t xml:space="preserve"> new idea. We have also been able to make significant donations to the Greenwich </w:t>
      </w:r>
      <w:r>
        <w:rPr>
          <w:rFonts w:ascii="Microsoft Sans Serif" w:hAnsi="Microsoft Sans Serif" w:cs="Microsoft Sans Serif"/>
          <w:sz w:val="20"/>
          <w:szCs w:val="20"/>
        </w:rPr>
        <w:t xml:space="preserve">and Bexley Hospice this year. </w:t>
      </w:r>
    </w:p>
    <w:p w:rsidR="00000000" w:rsidRDefault="00D50470">
      <w:pPr>
        <w:jc w:val="both"/>
        <w:rPr>
          <w:rFonts w:ascii="Microsoft Sans Serif" w:hAnsi="Microsoft Sans Serif" w:cs="Microsoft Sans Serif"/>
          <w:sz w:val="20"/>
          <w:szCs w:val="20"/>
        </w:rPr>
      </w:pPr>
      <w:r>
        <w:rPr>
          <w:rFonts w:ascii="Microsoft Sans Serif" w:hAnsi="Microsoft Sans Serif" w:cs="Microsoft Sans Serif"/>
          <w:sz w:val="20"/>
          <w:szCs w:val="20"/>
        </w:rPr>
        <w:t xml:space="preserve">     </w:t>
      </w:r>
      <w:r>
        <w:rPr>
          <w:rFonts w:ascii="Microsoft Sans Serif" w:hAnsi="Microsoft Sans Serif" w:cs="Microsoft Sans Serif"/>
          <w:sz w:val="20"/>
          <w:szCs w:val="20"/>
        </w:rPr>
        <w:t xml:space="preserve">Our website is becoming increasingly popular. In January this year we found we had had 470 views, which </w:t>
      </w:r>
      <w:r>
        <w:rPr>
          <w:rFonts w:ascii="Microsoft Sans Serif" w:hAnsi="Microsoft Sans Serif" w:cs="Microsoft Sans Serif"/>
          <w:sz w:val="20"/>
          <w:szCs w:val="20"/>
        </w:rPr>
        <w:t xml:space="preserve">is a significant figure. On investigation this showed that 29 of these were from viewers in Australia. It seems there must have been some confusion as there is a Blackheath and District Horticultural Society in the Blue Mountains in Australia. (We knew we </w:t>
      </w:r>
      <w:r>
        <w:rPr>
          <w:rFonts w:ascii="Microsoft Sans Serif" w:hAnsi="Microsoft Sans Serif" w:cs="Microsoft Sans Serif"/>
          <w:sz w:val="20"/>
          <w:szCs w:val="20"/>
        </w:rPr>
        <w:t xml:space="preserve">were doing quite well when advertisements started appearing on our pages). Our Facebook page is also beginning to do well, with mentions appearing </w:t>
      </w:r>
      <w:r>
        <w:rPr>
          <w:rFonts w:ascii="Microsoft Sans Serif" w:hAnsi="Microsoft Sans Serif" w:cs="Microsoft Sans Serif"/>
          <w:sz w:val="20"/>
          <w:szCs w:val="20"/>
        </w:rPr>
        <w:t xml:space="preserve">on other sites. </w:t>
      </w:r>
    </w:p>
    <w:p w:rsidR="00000000" w:rsidRDefault="00D50470">
      <w:pPr>
        <w:jc w:val="both"/>
        <w:rPr>
          <w:rFonts w:ascii="Microsoft Sans Serif" w:hAnsi="Microsoft Sans Serif" w:cs="Microsoft Sans Serif"/>
          <w:sz w:val="20"/>
          <w:szCs w:val="20"/>
        </w:rPr>
      </w:pPr>
      <w:r>
        <w:rPr>
          <w:rFonts w:ascii="Microsoft Sans Serif" w:hAnsi="Microsoft Sans Serif" w:cs="Microsoft Sans Serif"/>
          <w:sz w:val="20"/>
          <w:szCs w:val="20"/>
        </w:rPr>
        <w:t xml:space="preserve">     </w:t>
      </w:r>
      <w:r>
        <w:rPr>
          <w:rFonts w:ascii="Microsoft Sans Serif" w:hAnsi="Microsoft Sans Serif" w:cs="Microsoft Sans Serif"/>
          <w:sz w:val="20"/>
          <w:szCs w:val="20"/>
        </w:rPr>
        <w:t>Towards the end of the year we introduced a members’ coffee morning, to meet at Charlto</w:t>
      </w:r>
      <w:r>
        <w:rPr>
          <w:rFonts w:ascii="Microsoft Sans Serif" w:hAnsi="Microsoft Sans Serif" w:cs="Microsoft Sans Serif"/>
          <w:sz w:val="20"/>
          <w:szCs w:val="20"/>
        </w:rPr>
        <w:t xml:space="preserve">n House on the first Monday of each month, which has so far proved very successful with 14 people attending at one point. We are keen to give members the benefit of our success. One way of doing this was to give away a bag of </w:t>
      </w:r>
    </w:p>
    <w:p w:rsidR="00000000" w:rsidRDefault="00D50470">
      <w:pPr>
        <w:jc w:val="both"/>
        <w:rPr>
          <w:rFonts w:ascii="Microsoft Sans Serif" w:hAnsi="Microsoft Sans Serif" w:cs="Microsoft Sans Serif"/>
          <w:sz w:val="20"/>
          <w:szCs w:val="20"/>
        </w:rPr>
      </w:pPr>
      <w:r>
        <w:rPr>
          <w:rFonts w:ascii="Microsoft Sans Serif" w:hAnsi="Microsoft Sans Serif" w:cs="Microsoft Sans Serif"/>
          <w:sz w:val="20"/>
          <w:szCs w:val="20"/>
        </w:rPr>
        <w:t>Pipit bulbs with every bag of</w:t>
      </w:r>
      <w:r>
        <w:rPr>
          <w:rFonts w:ascii="Microsoft Sans Serif" w:hAnsi="Microsoft Sans Serif" w:cs="Microsoft Sans Serif"/>
          <w:sz w:val="20"/>
          <w:szCs w:val="20"/>
        </w:rPr>
        <w:t xml:space="preserve"> bulbs which was bought in the autumn of last year. Once again, this proved a </w:t>
      </w:r>
    </w:p>
    <w:p w:rsidR="00000000" w:rsidRDefault="00D50470">
      <w:pPr>
        <w:jc w:val="both"/>
        <w:rPr>
          <w:rFonts w:ascii="Microsoft Sans Serif" w:hAnsi="Microsoft Sans Serif" w:cs="Microsoft Sans Serif"/>
          <w:sz w:val="20"/>
          <w:szCs w:val="20"/>
        </w:rPr>
      </w:pPr>
      <w:proofErr w:type="gramStart"/>
      <w:r>
        <w:rPr>
          <w:rFonts w:ascii="Microsoft Sans Serif" w:hAnsi="Microsoft Sans Serif" w:cs="Microsoft Sans Serif"/>
          <w:sz w:val="20"/>
          <w:szCs w:val="20"/>
        </w:rPr>
        <w:t>hugely</w:t>
      </w:r>
      <w:proofErr w:type="gramEnd"/>
      <w:r>
        <w:rPr>
          <w:rFonts w:ascii="Microsoft Sans Serif" w:hAnsi="Microsoft Sans Serif" w:cs="Microsoft Sans Serif"/>
          <w:sz w:val="20"/>
          <w:szCs w:val="20"/>
        </w:rPr>
        <w:t xml:space="preserve"> popular initiative (and one we intend to take forward) and we look forward to seeing all the entries in this year’s Spring Show! Following the success of the flowers in a</w:t>
      </w:r>
      <w:r>
        <w:rPr>
          <w:rFonts w:ascii="Microsoft Sans Serif" w:hAnsi="Microsoft Sans Serif" w:cs="Microsoft Sans Serif"/>
          <w:sz w:val="20"/>
          <w:szCs w:val="20"/>
        </w:rPr>
        <w:t xml:space="preserve"> teacup, for our Autumn Show held in September we also introduced a new class: flowers in a teapot. </w:t>
      </w:r>
      <w:r>
        <w:rPr>
          <w:rFonts w:ascii="Microsoft Sans Serif" w:hAnsi="Microsoft Sans Serif" w:cs="Microsoft Sans Serif"/>
          <w:sz w:val="20"/>
          <w:szCs w:val="20"/>
        </w:rPr>
        <w:t xml:space="preserve">This again attracted a huge number of entries. </w:t>
      </w:r>
    </w:p>
    <w:p w:rsidR="00000000" w:rsidRDefault="00D50470">
      <w:pPr>
        <w:jc w:val="both"/>
      </w:pPr>
      <w:r>
        <w:rPr>
          <w:rFonts w:ascii="Microsoft Sans Serif" w:hAnsi="Microsoft Sans Serif" w:cs="Microsoft Sans Serif"/>
          <w:sz w:val="20"/>
          <w:szCs w:val="20"/>
        </w:rPr>
        <w:t xml:space="preserve">     </w:t>
      </w:r>
      <w:r>
        <w:rPr>
          <w:rFonts w:ascii="Microsoft Sans Serif" w:hAnsi="Microsoft Sans Serif" w:cs="Microsoft Sans Serif"/>
          <w:sz w:val="20"/>
          <w:szCs w:val="20"/>
        </w:rPr>
        <w:t xml:space="preserve">On an administrative level, we dealt with the introduction of the General Data Protection Regulation </w:t>
      </w:r>
      <w:r>
        <w:rPr>
          <w:rFonts w:ascii="Microsoft Sans Serif" w:hAnsi="Microsoft Sans Serif" w:cs="Microsoft Sans Serif"/>
          <w:sz w:val="20"/>
          <w:szCs w:val="20"/>
        </w:rPr>
        <w:t>ef</w:t>
      </w:r>
      <w:r>
        <w:rPr>
          <w:rFonts w:ascii="Microsoft Sans Serif" w:hAnsi="Microsoft Sans Serif" w:cs="Microsoft Sans Serif"/>
          <w:sz w:val="20"/>
          <w:szCs w:val="20"/>
        </w:rPr>
        <w:t xml:space="preserve">fectively even when it threatened to look like overkill. Towards the end of the year a number of members also became involved </w:t>
      </w:r>
      <w:r>
        <w:rPr>
          <w:rFonts w:ascii="Microsoft Sans Serif" w:hAnsi="Microsoft Sans Serif" w:cs="Microsoft Sans Serif"/>
          <w:sz w:val="20"/>
          <w:szCs w:val="20"/>
        </w:rPr>
        <w:t>in Charlton House’s Moon Garden venture.</w:t>
      </w:r>
    </w:p>
    <w:p w:rsidR="00000000" w:rsidRDefault="00D50470">
      <w:pPr>
        <w:jc w:val="both"/>
      </w:pPr>
    </w:p>
    <w:p w:rsidR="00000000" w:rsidRDefault="00D50470">
      <w:pPr>
        <w:jc w:val="both"/>
      </w:pPr>
    </w:p>
    <w:p w:rsidR="00000000" w:rsidRDefault="00D50470">
      <w:pPr>
        <w:jc w:val="both"/>
      </w:pPr>
    </w:p>
    <w:p w:rsidR="00000000" w:rsidRDefault="00D50470">
      <w:pPr>
        <w:jc w:val="both"/>
        <w:rPr>
          <w:rFonts w:ascii="Microsoft Sans Serif" w:hAnsi="Microsoft Sans Serif" w:cs="Microsoft Sans Serif"/>
          <w:sz w:val="20"/>
          <w:szCs w:val="20"/>
        </w:rPr>
      </w:pPr>
      <w:r>
        <w:rPr>
          <w:rFonts w:ascii="Microsoft Sans Serif" w:hAnsi="Microsoft Sans Serif" w:cs="Microsoft Sans Serif"/>
          <w:sz w:val="20"/>
          <w:szCs w:val="20"/>
        </w:rPr>
        <w:t xml:space="preserve">To sum up:               </w:t>
      </w:r>
      <w:r>
        <w:rPr>
          <w:rFonts w:ascii="Microsoft Sans Serif" w:hAnsi="Microsoft Sans Serif" w:cs="Microsoft Sans Serif"/>
          <w:sz w:val="20"/>
          <w:szCs w:val="20"/>
        </w:rPr>
        <w:t xml:space="preserve">  </w:t>
      </w:r>
    </w:p>
    <w:p w:rsidR="00000000" w:rsidRDefault="00D50470">
      <w:pPr>
        <w:numPr>
          <w:ilvl w:val="0"/>
          <w:numId w:val="2"/>
        </w:numPr>
        <w:jc w:val="both"/>
        <w:rPr>
          <w:rFonts w:ascii="Microsoft Sans Serif" w:hAnsi="Microsoft Sans Serif" w:cs="Microsoft Sans Serif"/>
          <w:sz w:val="20"/>
          <w:szCs w:val="20"/>
        </w:rPr>
      </w:pPr>
      <w:r>
        <w:rPr>
          <w:rFonts w:ascii="Microsoft Sans Serif" w:hAnsi="Microsoft Sans Serif" w:cs="Microsoft Sans Serif"/>
          <w:sz w:val="20"/>
          <w:szCs w:val="20"/>
        </w:rPr>
        <w:lastRenderedPageBreak/>
        <w:t>We will continue to build on our successes and review what</w:t>
      </w:r>
      <w:r>
        <w:rPr>
          <w:rFonts w:ascii="Microsoft Sans Serif" w:hAnsi="Microsoft Sans Serif" w:cs="Microsoft Sans Serif"/>
          <w:sz w:val="20"/>
          <w:szCs w:val="20"/>
        </w:rPr>
        <w:t xml:space="preserve"> makes the most significant difference to the work we do. </w:t>
      </w:r>
    </w:p>
    <w:p w:rsidR="00000000" w:rsidRDefault="00D50470">
      <w:pPr>
        <w:numPr>
          <w:ilvl w:val="0"/>
          <w:numId w:val="2"/>
        </w:numPr>
        <w:jc w:val="both"/>
        <w:rPr>
          <w:rFonts w:ascii="Microsoft Sans Serif" w:hAnsi="Microsoft Sans Serif" w:cs="Microsoft Sans Serif"/>
          <w:sz w:val="20"/>
          <w:szCs w:val="20"/>
        </w:rPr>
      </w:pPr>
      <w:r>
        <w:rPr>
          <w:rFonts w:ascii="Microsoft Sans Serif" w:hAnsi="Microsoft Sans Serif" w:cs="Microsoft Sans Serif"/>
          <w:sz w:val="20"/>
          <w:szCs w:val="20"/>
        </w:rPr>
        <w:t xml:space="preserve">We will continue with our two main public events; we will look to use a high profile speaker at least </w:t>
      </w:r>
    </w:p>
    <w:p w:rsidR="00000000" w:rsidRDefault="00D50470">
      <w:pPr>
        <w:rPr>
          <w:rFonts w:ascii="Microsoft Sans Serif" w:hAnsi="Microsoft Sans Serif" w:cs="Microsoft Sans Serif"/>
          <w:sz w:val="20"/>
          <w:szCs w:val="20"/>
        </w:rPr>
      </w:pPr>
      <w:r>
        <w:rPr>
          <w:rFonts w:ascii="Microsoft Sans Serif" w:hAnsi="Microsoft Sans Serif" w:cs="Microsoft Sans Serif"/>
          <w:sz w:val="20"/>
          <w:szCs w:val="20"/>
        </w:rPr>
        <w:t xml:space="preserve">              </w:t>
      </w:r>
      <w:proofErr w:type="gramStart"/>
      <w:r>
        <w:rPr>
          <w:rFonts w:ascii="Microsoft Sans Serif" w:hAnsi="Microsoft Sans Serif" w:cs="Microsoft Sans Serif"/>
          <w:sz w:val="20"/>
          <w:szCs w:val="20"/>
        </w:rPr>
        <w:t>once</w:t>
      </w:r>
      <w:proofErr w:type="gramEnd"/>
      <w:r>
        <w:rPr>
          <w:rFonts w:ascii="Microsoft Sans Serif" w:hAnsi="Microsoft Sans Serif" w:cs="Microsoft Sans Serif"/>
          <w:sz w:val="20"/>
          <w:szCs w:val="20"/>
        </w:rPr>
        <w:t xml:space="preserve"> a year. </w:t>
      </w:r>
    </w:p>
    <w:p w:rsidR="00000000" w:rsidRDefault="00D50470">
      <w:pPr>
        <w:numPr>
          <w:ilvl w:val="0"/>
          <w:numId w:val="3"/>
        </w:numPr>
        <w:jc w:val="both"/>
        <w:rPr>
          <w:rFonts w:ascii="Microsoft Sans Serif" w:hAnsi="Microsoft Sans Serif" w:cs="Microsoft Sans Serif"/>
          <w:sz w:val="20"/>
          <w:szCs w:val="20"/>
        </w:rPr>
      </w:pPr>
      <w:r>
        <w:rPr>
          <w:rFonts w:ascii="Microsoft Sans Serif" w:hAnsi="Microsoft Sans Serif" w:cs="Microsoft Sans Serif"/>
          <w:sz w:val="20"/>
          <w:szCs w:val="20"/>
        </w:rPr>
        <w:t>The Society is now nearly 70 years old. This is a major achievemen</w:t>
      </w:r>
      <w:r>
        <w:rPr>
          <w:rFonts w:ascii="Microsoft Sans Serif" w:hAnsi="Microsoft Sans Serif" w:cs="Microsoft Sans Serif"/>
          <w:sz w:val="20"/>
          <w:szCs w:val="20"/>
        </w:rPr>
        <w:t>t and on</w:t>
      </w:r>
      <w:r>
        <w:rPr>
          <w:rFonts w:ascii="Microsoft Sans Serif" w:hAnsi="Microsoft Sans Serif" w:cs="Microsoft Sans Serif"/>
          <w:sz w:val="20"/>
          <w:szCs w:val="20"/>
        </w:rPr>
        <w:t xml:space="preserve">e which we propose to celebrate. We know that we draw members and </w:t>
      </w:r>
      <w:r>
        <w:rPr>
          <w:rFonts w:ascii="Microsoft Sans Serif" w:hAnsi="Microsoft Sans Serif" w:cs="Microsoft Sans Serif"/>
          <w:sz w:val="20"/>
          <w:szCs w:val="20"/>
        </w:rPr>
        <w:t>visitors from quite far afield, some from Be</w:t>
      </w:r>
      <w:r w:rsidR="001E2E81">
        <w:rPr>
          <w:rFonts w:ascii="Microsoft Sans Serif" w:hAnsi="Microsoft Sans Serif" w:cs="Microsoft Sans Serif"/>
          <w:sz w:val="20"/>
          <w:szCs w:val="20"/>
        </w:rPr>
        <w:t>xleyheath</w:t>
      </w:r>
      <w:r>
        <w:rPr>
          <w:rFonts w:ascii="Microsoft Sans Serif" w:hAnsi="Microsoft Sans Serif" w:cs="Microsoft Sans Serif"/>
          <w:sz w:val="20"/>
          <w:szCs w:val="20"/>
        </w:rPr>
        <w:t xml:space="preserve"> and Dartford and this i</w:t>
      </w:r>
      <w:r>
        <w:rPr>
          <w:rFonts w:ascii="Microsoft Sans Serif" w:hAnsi="Microsoft Sans Serif" w:cs="Microsoft Sans Serif"/>
          <w:sz w:val="20"/>
          <w:szCs w:val="20"/>
        </w:rPr>
        <w:t xml:space="preserve">s largely because there are no other local equivalents. </w:t>
      </w:r>
    </w:p>
    <w:p w:rsidR="00000000" w:rsidRDefault="00D50470">
      <w:pPr>
        <w:numPr>
          <w:ilvl w:val="0"/>
          <w:numId w:val="4"/>
        </w:numPr>
        <w:jc w:val="both"/>
        <w:rPr>
          <w:rFonts w:ascii="Microsoft Sans Serif" w:hAnsi="Microsoft Sans Serif" w:cs="Microsoft Sans Serif"/>
          <w:sz w:val="20"/>
          <w:szCs w:val="20"/>
        </w:rPr>
      </w:pPr>
      <w:r>
        <w:rPr>
          <w:rFonts w:ascii="Microsoft Sans Serif" w:hAnsi="Microsoft Sans Serif" w:cs="Microsoft Sans Serif"/>
          <w:sz w:val="20"/>
          <w:szCs w:val="20"/>
        </w:rPr>
        <w:t>We have concluded a very successful year, thanks t</w:t>
      </w:r>
      <w:r>
        <w:rPr>
          <w:rFonts w:ascii="Microsoft Sans Serif" w:hAnsi="Microsoft Sans Serif" w:cs="Microsoft Sans Serif"/>
          <w:sz w:val="20"/>
          <w:szCs w:val="20"/>
        </w:rPr>
        <w:t xml:space="preserve">o the hard work of our </w:t>
      </w:r>
      <w:r>
        <w:rPr>
          <w:rFonts w:ascii="Microsoft Sans Serif" w:hAnsi="Microsoft Sans Serif" w:cs="Microsoft Sans Serif"/>
          <w:sz w:val="20"/>
          <w:szCs w:val="20"/>
        </w:rPr>
        <w:t>committee and the members who consistently support our efforts. We would like to see more members sending in photos for the website and creating entries. We are hoping to create a blog alongside the website where members can post com</w:t>
      </w:r>
      <w:r>
        <w:rPr>
          <w:rFonts w:ascii="Microsoft Sans Serif" w:hAnsi="Microsoft Sans Serif" w:cs="Microsoft Sans Serif"/>
          <w:sz w:val="20"/>
          <w:szCs w:val="20"/>
        </w:rPr>
        <w:t xml:space="preserve">ments, which could become a ‘live’ gardening record. In this period of climate change this may prove useful. </w:t>
      </w:r>
    </w:p>
    <w:p w:rsidR="00000000" w:rsidRDefault="00D50470">
      <w:pPr>
        <w:jc w:val="both"/>
      </w:pPr>
      <w:r>
        <w:rPr>
          <w:rFonts w:ascii="Microsoft Sans Serif" w:hAnsi="Microsoft Sans Serif" w:cs="Microsoft Sans Serif"/>
          <w:sz w:val="20"/>
          <w:szCs w:val="20"/>
        </w:rPr>
        <w:t xml:space="preserve">We are continually being invited to participate in local initiatives. It may be that we </w:t>
      </w:r>
      <w:r>
        <w:rPr>
          <w:rFonts w:ascii="Microsoft Sans Serif" w:hAnsi="Microsoft Sans Serif" w:cs="Microsoft Sans Serif"/>
          <w:sz w:val="20"/>
          <w:szCs w:val="20"/>
        </w:rPr>
        <w:t>can select one project each year in which we can be involv</w:t>
      </w:r>
      <w:r>
        <w:rPr>
          <w:rFonts w:ascii="Microsoft Sans Serif" w:hAnsi="Microsoft Sans Serif" w:cs="Microsoft Sans Serif"/>
          <w:sz w:val="20"/>
          <w:szCs w:val="20"/>
        </w:rPr>
        <w:t>ed (sustainability).</w:t>
      </w:r>
    </w:p>
    <w:p w:rsidR="00000000" w:rsidRDefault="00D50470">
      <w:pPr>
        <w:jc w:val="both"/>
      </w:pPr>
    </w:p>
    <w:p w:rsidR="00000000" w:rsidRDefault="00D50470">
      <w:pPr>
        <w:jc w:val="both"/>
      </w:pPr>
      <w:r>
        <w:rPr>
          <w:rFonts w:ascii="Microsoft Sans Serif" w:hAnsi="Microsoft Sans Serif" w:cs="Microsoft Sans Serif"/>
          <w:sz w:val="20"/>
          <w:szCs w:val="20"/>
        </w:rPr>
        <w:t xml:space="preserve">The President thanked the Chair for her review and said her role was hugely important and he wanted to record our thanks for the contribution she has made to the society. </w:t>
      </w:r>
    </w:p>
    <w:p w:rsidR="00000000" w:rsidRDefault="00D50470">
      <w:pPr>
        <w:jc w:val="both"/>
      </w:pPr>
    </w:p>
    <w:p w:rsidR="00000000" w:rsidRDefault="00D50470">
      <w:pPr>
        <w:jc w:val="both"/>
        <w:rPr>
          <w:rFonts w:ascii="Microsoft Sans Serif" w:hAnsi="Microsoft Sans Serif" w:cs="Microsoft Sans Serif"/>
          <w:sz w:val="20"/>
          <w:szCs w:val="20"/>
        </w:rPr>
      </w:pPr>
      <w:r>
        <w:rPr>
          <w:rFonts w:ascii="Microsoft Sans Serif" w:hAnsi="Microsoft Sans Serif" w:cs="Microsoft Sans Serif"/>
          <w:b/>
          <w:bCs/>
          <w:sz w:val="20"/>
          <w:szCs w:val="20"/>
        </w:rPr>
        <w:t>4.  Treasurer's Report:</w:t>
      </w:r>
      <w:r>
        <w:rPr>
          <w:rFonts w:ascii="Microsoft Sans Serif" w:hAnsi="Microsoft Sans Serif" w:cs="Microsoft Sans Serif"/>
          <w:sz w:val="20"/>
          <w:szCs w:val="20"/>
        </w:rPr>
        <w:t xml:space="preserve">  The Treasurer reviewed the annual Ac</w:t>
      </w:r>
      <w:r>
        <w:rPr>
          <w:rFonts w:ascii="Microsoft Sans Serif" w:hAnsi="Microsoft Sans Serif" w:cs="Microsoft Sans Serif"/>
          <w:sz w:val="20"/>
          <w:szCs w:val="20"/>
        </w:rPr>
        <w:t>counts, copies of which had been circulated. Profit for the year amounted to £1</w:t>
      </w:r>
      <w:r w:rsidR="001E2E81">
        <w:rPr>
          <w:rFonts w:ascii="Microsoft Sans Serif" w:hAnsi="Microsoft Sans Serif" w:cs="Microsoft Sans Serif"/>
          <w:sz w:val="20"/>
          <w:szCs w:val="20"/>
        </w:rPr>
        <w:t>,</w:t>
      </w:r>
      <w:r>
        <w:rPr>
          <w:rFonts w:ascii="Microsoft Sans Serif" w:hAnsi="Microsoft Sans Serif" w:cs="Microsoft Sans Serif"/>
          <w:sz w:val="20"/>
          <w:szCs w:val="20"/>
        </w:rPr>
        <w:t>145 compared with £952 for the corresponding period last year. Total income reached £2</w:t>
      </w:r>
      <w:r w:rsidR="001E2E81">
        <w:rPr>
          <w:rFonts w:ascii="Microsoft Sans Serif" w:hAnsi="Microsoft Sans Serif" w:cs="Microsoft Sans Serif"/>
          <w:sz w:val="20"/>
          <w:szCs w:val="20"/>
        </w:rPr>
        <w:t>,</w:t>
      </w:r>
      <w:r>
        <w:rPr>
          <w:rFonts w:ascii="Microsoft Sans Serif" w:hAnsi="Microsoft Sans Serif" w:cs="Microsoft Sans Serif"/>
          <w:sz w:val="20"/>
          <w:szCs w:val="20"/>
        </w:rPr>
        <w:t>488, 45% of which came from subscriptions, whilst expenditure had decreased to £1</w:t>
      </w:r>
      <w:r w:rsidR="001E2E81">
        <w:rPr>
          <w:rFonts w:ascii="Microsoft Sans Serif" w:hAnsi="Microsoft Sans Serif" w:cs="Microsoft Sans Serif"/>
          <w:sz w:val="20"/>
          <w:szCs w:val="20"/>
        </w:rPr>
        <w:t>,</w:t>
      </w:r>
      <w:r>
        <w:rPr>
          <w:rFonts w:ascii="Microsoft Sans Serif" w:hAnsi="Microsoft Sans Serif" w:cs="Microsoft Sans Serif"/>
          <w:sz w:val="20"/>
          <w:szCs w:val="20"/>
        </w:rPr>
        <w:t>343 form £</w:t>
      </w:r>
      <w:r>
        <w:rPr>
          <w:rFonts w:ascii="Microsoft Sans Serif" w:hAnsi="Microsoft Sans Serif" w:cs="Microsoft Sans Serif"/>
          <w:sz w:val="20"/>
          <w:szCs w:val="20"/>
        </w:rPr>
        <w:t>1</w:t>
      </w:r>
      <w:r w:rsidR="001E2E81">
        <w:rPr>
          <w:rFonts w:ascii="Microsoft Sans Serif" w:hAnsi="Microsoft Sans Serif" w:cs="Microsoft Sans Serif"/>
          <w:sz w:val="20"/>
          <w:szCs w:val="20"/>
        </w:rPr>
        <w:t>,</w:t>
      </w:r>
      <w:r>
        <w:rPr>
          <w:rFonts w:ascii="Microsoft Sans Serif" w:hAnsi="Microsoft Sans Serif" w:cs="Microsoft Sans Serif"/>
          <w:sz w:val="20"/>
          <w:szCs w:val="20"/>
        </w:rPr>
        <w:t xml:space="preserve">476 in 2017 in spite of a 13% rise in room hire. </w:t>
      </w:r>
    </w:p>
    <w:p w:rsidR="00000000" w:rsidRDefault="00D50470">
      <w:pPr>
        <w:jc w:val="both"/>
        <w:rPr>
          <w:rFonts w:ascii="Microsoft Sans Serif" w:hAnsi="Microsoft Sans Serif" w:cs="Microsoft Sans Serif"/>
          <w:sz w:val="20"/>
          <w:szCs w:val="20"/>
        </w:rPr>
      </w:pPr>
      <w:r>
        <w:rPr>
          <w:rFonts w:ascii="Microsoft Sans Serif" w:hAnsi="Microsoft Sans Serif" w:cs="Microsoft Sans Serif"/>
          <w:sz w:val="20"/>
          <w:szCs w:val="20"/>
        </w:rPr>
        <w:t>Total capital at the end of the year amounted to £5</w:t>
      </w:r>
      <w:r w:rsidR="001E2E81">
        <w:rPr>
          <w:rFonts w:ascii="Microsoft Sans Serif" w:hAnsi="Microsoft Sans Serif" w:cs="Microsoft Sans Serif"/>
          <w:sz w:val="20"/>
          <w:szCs w:val="20"/>
        </w:rPr>
        <w:t>,</w:t>
      </w:r>
      <w:r>
        <w:rPr>
          <w:rFonts w:ascii="Microsoft Sans Serif" w:hAnsi="Microsoft Sans Serif" w:cs="Microsoft Sans Serif"/>
          <w:sz w:val="20"/>
          <w:szCs w:val="20"/>
        </w:rPr>
        <w:t xml:space="preserve">934, an increase of 24% on last year. </w:t>
      </w:r>
    </w:p>
    <w:p w:rsidR="00000000" w:rsidRDefault="00D50470">
      <w:pPr>
        <w:jc w:val="both"/>
        <w:rPr>
          <w:b/>
          <w:bCs/>
        </w:rPr>
      </w:pPr>
      <w:r>
        <w:rPr>
          <w:rFonts w:ascii="Microsoft Sans Serif" w:hAnsi="Microsoft Sans Serif" w:cs="Microsoft Sans Serif"/>
          <w:sz w:val="20"/>
          <w:szCs w:val="20"/>
        </w:rPr>
        <w:t>The Treasurer responded to</w:t>
      </w:r>
      <w:bookmarkStart w:id="0" w:name="_GoBack"/>
      <w:bookmarkEnd w:id="0"/>
      <w:r>
        <w:rPr>
          <w:rFonts w:ascii="Microsoft Sans Serif" w:hAnsi="Microsoft Sans Serif" w:cs="Microsoft Sans Serif"/>
          <w:sz w:val="20"/>
          <w:szCs w:val="20"/>
        </w:rPr>
        <w:t xml:space="preserve"> questions and comments on refreshment costs, speakers and visitors. </w:t>
      </w:r>
    </w:p>
    <w:p w:rsidR="00000000" w:rsidRDefault="00D50470">
      <w:pPr>
        <w:jc w:val="both"/>
        <w:rPr>
          <w:b/>
          <w:bCs/>
        </w:rPr>
      </w:pPr>
    </w:p>
    <w:p w:rsidR="00000000" w:rsidRDefault="00D50470">
      <w:pPr>
        <w:jc w:val="both"/>
        <w:rPr>
          <w:b/>
          <w:bCs/>
        </w:rPr>
      </w:pPr>
      <w:r>
        <w:rPr>
          <w:rFonts w:ascii="Microsoft Sans Serif" w:hAnsi="Microsoft Sans Serif" w:cs="Microsoft Sans Serif"/>
          <w:b/>
          <w:bCs/>
          <w:sz w:val="20"/>
          <w:szCs w:val="20"/>
        </w:rPr>
        <w:t>5.   Election of O</w:t>
      </w:r>
      <w:r>
        <w:rPr>
          <w:rFonts w:ascii="Microsoft Sans Serif" w:hAnsi="Microsoft Sans Serif" w:cs="Microsoft Sans Serif"/>
          <w:b/>
          <w:bCs/>
          <w:sz w:val="20"/>
          <w:szCs w:val="20"/>
        </w:rPr>
        <w:t xml:space="preserve">fficers and Committee:  </w:t>
      </w:r>
      <w:r>
        <w:rPr>
          <w:rFonts w:ascii="Microsoft Sans Serif" w:hAnsi="Microsoft Sans Serif" w:cs="Microsoft Sans Serif"/>
          <w:sz w:val="20"/>
          <w:szCs w:val="20"/>
        </w:rPr>
        <w:t xml:space="preserve">The President conducted the election of Officers and members for the ensuing year. Election of Chair, Angela Burr proposed and Viv Parsons seconded electing </w:t>
      </w:r>
      <w:proofErr w:type="spellStart"/>
      <w:r>
        <w:rPr>
          <w:rFonts w:ascii="Microsoft Sans Serif" w:hAnsi="Microsoft Sans Serif" w:cs="Microsoft Sans Serif"/>
          <w:sz w:val="20"/>
          <w:szCs w:val="20"/>
        </w:rPr>
        <w:t>Vija</w:t>
      </w:r>
      <w:proofErr w:type="spellEnd"/>
      <w:r>
        <w:rPr>
          <w:rFonts w:ascii="Microsoft Sans Serif" w:hAnsi="Microsoft Sans Serif" w:cs="Microsoft Sans Serif"/>
          <w:sz w:val="20"/>
          <w:szCs w:val="20"/>
        </w:rPr>
        <w:t xml:space="preserve"> </w:t>
      </w:r>
      <w:proofErr w:type="spellStart"/>
      <w:r>
        <w:rPr>
          <w:rFonts w:ascii="Microsoft Sans Serif" w:hAnsi="Microsoft Sans Serif" w:cs="Microsoft Sans Serif"/>
          <w:sz w:val="20"/>
          <w:szCs w:val="20"/>
        </w:rPr>
        <w:t>Vilcins</w:t>
      </w:r>
      <w:proofErr w:type="spellEnd"/>
      <w:r>
        <w:rPr>
          <w:rFonts w:ascii="Microsoft Sans Serif" w:hAnsi="Microsoft Sans Serif" w:cs="Microsoft Sans Serif"/>
          <w:sz w:val="20"/>
          <w:szCs w:val="20"/>
        </w:rPr>
        <w:t xml:space="preserve"> as Chair and agreed unanimously. Election of Vice Chair, Eliza</w:t>
      </w:r>
      <w:r>
        <w:rPr>
          <w:rFonts w:ascii="Microsoft Sans Serif" w:hAnsi="Microsoft Sans Serif" w:cs="Microsoft Sans Serif"/>
          <w:sz w:val="20"/>
          <w:szCs w:val="20"/>
        </w:rPr>
        <w:t xml:space="preserve">beth Crawley proposed and Christine Bevan seconded electing Kathy Aitken as Vice Chair and agreed unanimously. Election of Secretary, Terry Graham proposed and Annie Hart seconded electing Paula </w:t>
      </w:r>
      <w:proofErr w:type="spellStart"/>
      <w:r>
        <w:rPr>
          <w:rFonts w:ascii="Microsoft Sans Serif" w:hAnsi="Microsoft Sans Serif" w:cs="Microsoft Sans Serif"/>
          <w:sz w:val="20"/>
          <w:szCs w:val="20"/>
        </w:rPr>
        <w:t>Traquair</w:t>
      </w:r>
      <w:proofErr w:type="spellEnd"/>
      <w:r>
        <w:rPr>
          <w:rFonts w:ascii="Microsoft Sans Serif" w:hAnsi="Microsoft Sans Serif" w:cs="Microsoft Sans Serif"/>
          <w:sz w:val="20"/>
          <w:szCs w:val="20"/>
        </w:rPr>
        <w:t xml:space="preserve"> as Secretary and agreed unanimously. Election of Tre</w:t>
      </w:r>
      <w:r>
        <w:rPr>
          <w:rFonts w:ascii="Microsoft Sans Serif" w:hAnsi="Microsoft Sans Serif" w:cs="Microsoft Sans Serif"/>
          <w:sz w:val="20"/>
          <w:szCs w:val="20"/>
        </w:rPr>
        <w:t xml:space="preserve">asurer, Jenny </w:t>
      </w:r>
      <w:proofErr w:type="spellStart"/>
      <w:r>
        <w:rPr>
          <w:rFonts w:ascii="Microsoft Sans Serif" w:hAnsi="Microsoft Sans Serif" w:cs="Microsoft Sans Serif"/>
          <w:sz w:val="20"/>
          <w:szCs w:val="20"/>
        </w:rPr>
        <w:t>Shoben</w:t>
      </w:r>
      <w:proofErr w:type="spellEnd"/>
      <w:r>
        <w:rPr>
          <w:rFonts w:ascii="Microsoft Sans Serif" w:hAnsi="Microsoft Sans Serif" w:cs="Microsoft Sans Serif"/>
          <w:sz w:val="20"/>
          <w:szCs w:val="20"/>
        </w:rPr>
        <w:t xml:space="preserve"> proposed and Pat Kane seconded electing Ron </w:t>
      </w:r>
      <w:proofErr w:type="spellStart"/>
      <w:r>
        <w:rPr>
          <w:rFonts w:ascii="Microsoft Sans Serif" w:hAnsi="Microsoft Sans Serif" w:cs="Microsoft Sans Serif"/>
          <w:sz w:val="20"/>
          <w:szCs w:val="20"/>
        </w:rPr>
        <w:t>Roffey</w:t>
      </w:r>
      <w:proofErr w:type="spellEnd"/>
      <w:r>
        <w:rPr>
          <w:rFonts w:ascii="Microsoft Sans Serif" w:hAnsi="Microsoft Sans Serif" w:cs="Microsoft Sans Serif"/>
          <w:sz w:val="20"/>
          <w:szCs w:val="20"/>
        </w:rPr>
        <w:t xml:space="preserve"> as </w:t>
      </w:r>
      <w:proofErr w:type="gramStart"/>
      <w:r>
        <w:rPr>
          <w:rFonts w:ascii="Microsoft Sans Serif" w:hAnsi="Microsoft Sans Serif" w:cs="Microsoft Sans Serif"/>
          <w:sz w:val="20"/>
          <w:szCs w:val="20"/>
        </w:rPr>
        <w:t>Treasurer  and</w:t>
      </w:r>
      <w:proofErr w:type="gramEnd"/>
      <w:r>
        <w:rPr>
          <w:rFonts w:ascii="Microsoft Sans Serif" w:hAnsi="Microsoft Sans Serif" w:cs="Microsoft Sans Serif"/>
          <w:sz w:val="20"/>
          <w:szCs w:val="20"/>
        </w:rPr>
        <w:t xml:space="preserve"> agreed unanimously.  The rest of the members of the committee were all willing to stand for another year and were duly elected.  Kay Pemberton was willing to stand on</w:t>
      </w:r>
      <w:r>
        <w:rPr>
          <w:rFonts w:ascii="Microsoft Sans Serif" w:hAnsi="Microsoft Sans Serif" w:cs="Microsoft Sans Serif"/>
          <w:sz w:val="20"/>
          <w:szCs w:val="20"/>
        </w:rPr>
        <w:t xml:space="preserve"> the committee, Viv Parson proposed and Sue </w:t>
      </w:r>
      <w:proofErr w:type="spellStart"/>
      <w:r>
        <w:rPr>
          <w:rFonts w:ascii="Microsoft Sans Serif" w:hAnsi="Microsoft Sans Serif" w:cs="Microsoft Sans Serif"/>
          <w:sz w:val="20"/>
          <w:szCs w:val="20"/>
        </w:rPr>
        <w:t>Newte</w:t>
      </w:r>
      <w:proofErr w:type="spellEnd"/>
      <w:r>
        <w:rPr>
          <w:rFonts w:ascii="Microsoft Sans Serif" w:hAnsi="Microsoft Sans Serif" w:cs="Microsoft Sans Serif"/>
          <w:sz w:val="20"/>
          <w:szCs w:val="20"/>
        </w:rPr>
        <w:t xml:space="preserve"> seconded, electing Kay.</w:t>
      </w:r>
    </w:p>
    <w:p w:rsidR="00000000" w:rsidRDefault="00D50470">
      <w:pPr>
        <w:jc w:val="both"/>
        <w:rPr>
          <w:b/>
          <w:bCs/>
        </w:rPr>
      </w:pPr>
    </w:p>
    <w:p w:rsidR="00000000" w:rsidRDefault="00D50470">
      <w:pPr>
        <w:jc w:val="both"/>
        <w:rPr>
          <w:b/>
          <w:bCs/>
        </w:rPr>
      </w:pPr>
      <w:r>
        <w:rPr>
          <w:rFonts w:ascii="Microsoft Sans Serif" w:hAnsi="Microsoft Sans Serif" w:cs="Microsoft Sans Serif"/>
          <w:sz w:val="20"/>
          <w:szCs w:val="20"/>
        </w:rPr>
        <w:t xml:space="preserve">The Chair thanked the President for overseeing the election of Officers and the Committee and announced the winners of the Show Table. </w:t>
      </w:r>
    </w:p>
    <w:p w:rsidR="00000000" w:rsidRDefault="00D50470">
      <w:pPr>
        <w:jc w:val="both"/>
        <w:rPr>
          <w:b/>
          <w:bCs/>
        </w:rPr>
      </w:pPr>
    </w:p>
    <w:p w:rsidR="00000000" w:rsidRDefault="00D50470">
      <w:pPr>
        <w:jc w:val="both"/>
        <w:rPr>
          <w:b/>
          <w:bCs/>
        </w:rPr>
      </w:pPr>
      <w:r>
        <w:rPr>
          <w:rFonts w:ascii="Microsoft Sans Serif" w:hAnsi="Microsoft Sans Serif" w:cs="Microsoft Sans Serif"/>
          <w:b/>
          <w:bCs/>
          <w:sz w:val="20"/>
          <w:szCs w:val="20"/>
        </w:rPr>
        <w:t xml:space="preserve">6.   The Show Table Cup:  </w:t>
      </w:r>
      <w:r>
        <w:rPr>
          <w:rFonts w:ascii="Microsoft Sans Serif" w:hAnsi="Microsoft Sans Serif" w:cs="Microsoft Sans Serif"/>
          <w:sz w:val="20"/>
          <w:szCs w:val="20"/>
        </w:rPr>
        <w:t xml:space="preserve">The winner </w:t>
      </w:r>
      <w:proofErr w:type="gramStart"/>
      <w:r>
        <w:rPr>
          <w:rFonts w:ascii="Microsoft Sans Serif" w:hAnsi="Microsoft Sans Serif" w:cs="Microsoft Sans Serif"/>
          <w:sz w:val="20"/>
          <w:szCs w:val="20"/>
        </w:rPr>
        <w:t>of  the</w:t>
      </w:r>
      <w:proofErr w:type="gramEnd"/>
      <w:r>
        <w:rPr>
          <w:rFonts w:ascii="Microsoft Sans Serif" w:hAnsi="Microsoft Sans Serif" w:cs="Microsoft Sans Serif"/>
          <w:sz w:val="20"/>
          <w:szCs w:val="20"/>
        </w:rPr>
        <w:t xml:space="preserve"> Cup for 2018 was Kathy Aitken with 33 points, Annie Hart came second with 31 points, Joyce </w:t>
      </w:r>
      <w:proofErr w:type="spellStart"/>
      <w:r>
        <w:rPr>
          <w:rFonts w:ascii="Microsoft Sans Serif" w:hAnsi="Microsoft Sans Serif" w:cs="Microsoft Sans Serif"/>
          <w:sz w:val="20"/>
          <w:szCs w:val="20"/>
        </w:rPr>
        <w:t>Snipp</w:t>
      </w:r>
      <w:proofErr w:type="spellEnd"/>
      <w:r>
        <w:rPr>
          <w:rFonts w:ascii="Microsoft Sans Serif" w:hAnsi="Microsoft Sans Serif" w:cs="Microsoft Sans Serif"/>
          <w:sz w:val="20"/>
          <w:szCs w:val="20"/>
        </w:rPr>
        <w:t xml:space="preserve"> came third with 26 points and Terry Graham came fourth with 24 points. Kathy was presented with the cup. </w:t>
      </w:r>
    </w:p>
    <w:p w:rsidR="00000000" w:rsidRDefault="00D50470">
      <w:pPr>
        <w:jc w:val="both"/>
        <w:rPr>
          <w:b/>
          <w:bCs/>
        </w:rPr>
      </w:pPr>
    </w:p>
    <w:p w:rsidR="00000000" w:rsidRDefault="00D50470">
      <w:pPr>
        <w:jc w:val="both"/>
      </w:pPr>
      <w:r>
        <w:rPr>
          <w:rFonts w:ascii="Microsoft Sans Serif" w:hAnsi="Microsoft Sans Serif" w:cs="Microsoft Sans Serif"/>
          <w:b/>
          <w:bCs/>
          <w:sz w:val="20"/>
          <w:szCs w:val="20"/>
        </w:rPr>
        <w:t xml:space="preserve">7.   Minutes of the 2018 AGM:  </w:t>
      </w:r>
      <w:r>
        <w:rPr>
          <w:rFonts w:ascii="Microsoft Sans Serif" w:hAnsi="Microsoft Sans Serif" w:cs="Microsoft Sans Serif"/>
          <w:sz w:val="20"/>
          <w:szCs w:val="20"/>
        </w:rPr>
        <w:t>The minutes of the 2</w:t>
      </w:r>
      <w:r>
        <w:rPr>
          <w:rFonts w:ascii="Microsoft Sans Serif" w:hAnsi="Microsoft Sans Serif" w:cs="Microsoft Sans Serif"/>
          <w:sz w:val="20"/>
          <w:szCs w:val="20"/>
        </w:rPr>
        <w:t xml:space="preserve">018 AGM were taken as read, confirmed and signed as a true record.   </w:t>
      </w:r>
    </w:p>
    <w:p w:rsidR="00000000" w:rsidRDefault="00D50470">
      <w:pPr>
        <w:jc w:val="both"/>
      </w:pPr>
    </w:p>
    <w:p w:rsidR="00000000" w:rsidRDefault="00D50470">
      <w:pPr>
        <w:rPr>
          <w:rFonts w:ascii="Microsoft Sans Serif" w:hAnsi="Microsoft Sans Serif" w:cs="Microsoft Sans Serif"/>
          <w:sz w:val="20"/>
          <w:szCs w:val="20"/>
        </w:rPr>
      </w:pPr>
      <w:r>
        <w:rPr>
          <w:rFonts w:ascii="Microsoft Sans Serif" w:hAnsi="Microsoft Sans Serif" w:cs="Microsoft Sans Serif"/>
          <w:b/>
          <w:bCs/>
          <w:sz w:val="20"/>
          <w:szCs w:val="20"/>
        </w:rPr>
        <w:t xml:space="preserve">8.   AOB: </w:t>
      </w:r>
      <w:r>
        <w:rPr>
          <w:rFonts w:ascii="Microsoft Sans Serif" w:hAnsi="Microsoft Sans Serif" w:cs="Microsoft Sans Serif"/>
          <w:sz w:val="20"/>
          <w:szCs w:val="20"/>
        </w:rPr>
        <w:t xml:space="preserve">  The Chair announced we would be going to </w:t>
      </w:r>
      <w:proofErr w:type="spellStart"/>
      <w:r>
        <w:rPr>
          <w:rFonts w:ascii="Microsoft Sans Serif" w:hAnsi="Microsoft Sans Serif" w:cs="Microsoft Sans Serif"/>
          <w:sz w:val="20"/>
          <w:szCs w:val="20"/>
        </w:rPr>
        <w:t>Wisley</w:t>
      </w:r>
      <w:proofErr w:type="spellEnd"/>
      <w:r>
        <w:rPr>
          <w:rFonts w:ascii="Microsoft Sans Serif" w:hAnsi="Microsoft Sans Serif" w:cs="Microsoft Sans Serif"/>
          <w:sz w:val="20"/>
          <w:szCs w:val="20"/>
        </w:rPr>
        <w:t xml:space="preserve"> in May. </w:t>
      </w:r>
    </w:p>
    <w:p w:rsidR="00000000" w:rsidRDefault="00D50470">
      <w:pPr>
        <w:numPr>
          <w:ilvl w:val="0"/>
          <w:numId w:val="5"/>
        </w:numPr>
        <w:rPr>
          <w:rFonts w:ascii="Microsoft Sans Serif" w:hAnsi="Microsoft Sans Serif" w:cs="Microsoft Sans Serif"/>
          <w:sz w:val="20"/>
          <w:szCs w:val="20"/>
        </w:rPr>
      </w:pPr>
      <w:r>
        <w:rPr>
          <w:rFonts w:ascii="Microsoft Sans Serif" w:hAnsi="Microsoft Sans Serif" w:cs="Microsoft Sans Serif"/>
          <w:sz w:val="20"/>
          <w:szCs w:val="20"/>
        </w:rPr>
        <w:t xml:space="preserve">She asked members to send their photos to Kathy and she will put them on the website. </w:t>
      </w:r>
    </w:p>
    <w:p w:rsidR="00000000" w:rsidRDefault="00D50470">
      <w:pPr>
        <w:numPr>
          <w:ilvl w:val="0"/>
          <w:numId w:val="6"/>
        </w:numPr>
        <w:rPr>
          <w:rFonts w:ascii="Microsoft Sans Serif" w:hAnsi="Microsoft Sans Serif" w:cs="Microsoft Sans Serif"/>
          <w:sz w:val="20"/>
          <w:szCs w:val="20"/>
        </w:rPr>
      </w:pPr>
      <w:r>
        <w:rPr>
          <w:rFonts w:ascii="Microsoft Sans Serif" w:hAnsi="Microsoft Sans Serif" w:cs="Microsoft Sans Serif"/>
          <w:sz w:val="20"/>
          <w:szCs w:val="20"/>
        </w:rPr>
        <w:t xml:space="preserve">We have a suggestion box and </w:t>
      </w:r>
      <w:r>
        <w:rPr>
          <w:rFonts w:ascii="Microsoft Sans Serif" w:hAnsi="Microsoft Sans Serif" w:cs="Microsoft Sans Serif"/>
          <w:sz w:val="20"/>
          <w:szCs w:val="20"/>
        </w:rPr>
        <w:t xml:space="preserve">ideas have been gratefully received, such as: How to sharpen garden tools and bring your own summer picnic in the grounds of Charlton House (if permissible). </w:t>
      </w:r>
    </w:p>
    <w:p w:rsidR="00000000" w:rsidRDefault="00D50470">
      <w:pPr>
        <w:numPr>
          <w:ilvl w:val="0"/>
          <w:numId w:val="7"/>
        </w:numPr>
        <w:rPr>
          <w:rFonts w:ascii="Microsoft Sans Serif" w:hAnsi="Microsoft Sans Serif" w:cs="Microsoft Sans Serif"/>
          <w:sz w:val="20"/>
          <w:szCs w:val="20"/>
        </w:rPr>
      </w:pPr>
      <w:r>
        <w:rPr>
          <w:rFonts w:ascii="Microsoft Sans Serif" w:hAnsi="Microsoft Sans Serif" w:cs="Microsoft Sans Serif"/>
          <w:sz w:val="20"/>
          <w:szCs w:val="20"/>
        </w:rPr>
        <w:t xml:space="preserve">The Chair read out the Gardening Resolutions and the ones the committee had selected. </w:t>
      </w:r>
    </w:p>
    <w:p w:rsidR="00000000" w:rsidRDefault="00D50470">
      <w:pPr>
        <w:numPr>
          <w:ilvl w:val="0"/>
          <w:numId w:val="8"/>
        </w:numPr>
        <w:rPr>
          <w:rFonts w:ascii="Microsoft Sans Serif" w:hAnsi="Microsoft Sans Serif" w:cs="Microsoft Sans Serif"/>
          <w:sz w:val="20"/>
          <w:szCs w:val="20"/>
        </w:rPr>
      </w:pPr>
      <w:r>
        <w:rPr>
          <w:rFonts w:ascii="Microsoft Sans Serif" w:hAnsi="Microsoft Sans Serif" w:cs="Microsoft Sans Serif"/>
          <w:sz w:val="20"/>
          <w:szCs w:val="20"/>
        </w:rPr>
        <w:t xml:space="preserve">Greenwich </w:t>
      </w:r>
      <w:r>
        <w:rPr>
          <w:rFonts w:ascii="Microsoft Sans Serif" w:hAnsi="Microsoft Sans Serif" w:cs="Microsoft Sans Serif"/>
          <w:sz w:val="20"/>
          <w:szCs w:val="20"/>
        </w:rPr>
        <w:t xml:space="preserve">and Bexley hospice would like more people to open their gardens especially in Charlton. </w:t>
      </w:r>
    </w:p>
    <w:p w:rsidR="00000000" w:rsidRDefault="00D50470">
      <w:pPr>
        <w:numPr>
          <w:ilvl w:val="0"/>
          <w:numId w:val="9"/>
        </w:numPr>
        <w:rPr>
          <w:rFonts w:ascii="Microsoft Sans Serif" w:hAnsi="Microsoft Sans Serif" w:cs="Microsoft Sans Serif"/>
          <w:sz w:val="20"/>
          <w:szCs w:val="20"/>
        </w:rPr>
      </w:pPr>
      <w:r>
        <w:rPr>
          <w:rFonts w:ascii="Microsoft Sans Serif" w:hAnsi="Microsoft Sans Serif" w:cs="Microsoft Sans Serif"/>
          <w:sz w:val="20"/>
          <w:szCs w:val="20"/>
        </w:rPr>
        <w:t xml:space="preserve">Please renew your membership tonight. </w:t>
      </w:r>
    </w:p>
    <w:p w:rsidR="00000000" w:rsidRDefault="00D50470">
      <w:pPr>
        <w:numPr>
          <w:ilvl w:val="0"/>
          <w:numId w:val="10"/>
        </w:numPr>
        <w:rPr>
          <w:rFonts w:ascii="Microsoft Sans Serif" w:hAnsi="Microsoft Sans Serif" w:cs="Microsoft Sans Serif"/>
          <w:sz w:val="20"/>
          <w:szCs w:val="20"/>
        </w:rPr>
      </w:pPr>
      <w:r>
        <w:rPr>
          <w:rFonts w:ascii="Microsoft Sans Serif" w:hAnsi="Microsoft Sans Serif" w:cs="Microsoft Sans Serif"/>
          <w:sz w:val="20"/>
          <w:szCs w:val="20"/>
        </w:rPr>
        <w:t>The Chair finished with a photo of her Clematis 'Freckles'.</w:t>
      </w:r>
    </w:p>
    <w:p w:rsidR="00000000" w:rsidRDefault="00D50470">
      <w:pPr>
        <w:numPr>
          <w:ilvl w:val="0"/>
          <w:numId w:val="11"/>
        </w:numPr>
        <w:rPr>
          <w:rFonts w:ascii="Microsoft Sans Serif" w:hAnsi="Microsoft Sans Serif" w:cs="Microsoft Sans Serif"/>
          <w:sz w:val="20"/>
          <w:szCs w:val="20"/>
        </w:rPr>
      </w:pPr>
      <w:r>
        <w:rPr>
          <w:rFonts w:ascii="Microsoft Sans Serif" w:hAnsi="Microsoft Sans Serif" w:cs="Microsoft Sans Serif"/>
          <w:sz w:val="20"/>
          <w:szCs w:val="20"/>
        </w:rPr>
        <w:t>The President gave special thanks to Jane Dyer for running the raffl</w:t>
      </w:r>
      <w:r>
        <w:rPr>
          <w:rFonts w:ascii="Microsoft Sans Serif" w:hAnsi="Microsoft Sans Serif" w:cs="Microsoft Sans Serif"/>
          <w:sz w:val="20"/>
          <w:szCs w:val="20"/>
        </w:rPr>
        <w:t xml:space="preserve">e for us at our meetings. </w:t>
      </w:r>
    </w:p>
    <w:p w:rsidR="00000000" w:rsidRDefault="00D50470">
      <w:pPr>
        <w:rPr>
          <w:rFonts w:ascii="Microsoft Sans Serif" w:hAnsi="Microsoft Sans Serif" w:cs="Microsoft Sans Serif"/>
          <w:sz w:val="20"/>
          <w:szCs w:val="20"/>
        </w:rPr>
      </w:pPr>
    </w:p>
    <w:p w:rsidR="00000000" w:rsidRDefault="00D50470">
      <w:pPr>
        <w:rPr>
          <w:rFonts w:ascii="Microsoft Sans Serif" w:hAnsi="Microsoft Sans Serif" w:cs="Microsoft Sans Serif"/>
          <w:sz w:val="20"/>
          <w:szCs w:val="20"/>
        </w:rPr>
      </w:pPr>
    </w:p>
    <w:p w:rsidR="00000000" w:rsidRDefault="00D50470">
      <w:pPr>
        <w:rPr>
          <w:rFonts w:ascii="Microsoft Sans Serif" w:hAnsi="Microsoft Sans Serif" w:cs="Microsoft Sans Serif"/>
          <w:sz w:val="20"/>
          <w:szCs w:val="20"/>
        </w:rPr>
      </w:pPr>
    </w:p>
    <w:p w:rsidR="00000000" w:rsidRDefault="00D50470">
      <w:pPr>
        <w:jc w:val="center"/>
        <w:rPr>
          <w:rFonts w:ascii="Microsoft Sans Serif" w:hAnsi="Microsoft Sans Serif" w:cs="Microsoft Sans Serif"/>
          <w:sz w:val="20"/>
          <w:szCs w:val="20"/>
        </w:rPr>
      </w:pPr>
      <w:r>
        <w:rPr>
          <w:rFonts w:ascii="Microsoft Sans Serif" w:hAnsi="Microsoft Sans Serif" w:cs="Microsoft Sans Serif"/>
          <w:sz w:val="20"/>
          <w:szCs w:val="20"/>
        </w:rPr>
        <w:t xml:space="preserve">There being no other business the meeting closed at 8.35 pm. </w:t>
      </w:r>
    </w:p>
    <w:p w:rsidR="00000000" w:rsidRDefault="00D50470">
      <w:pPr>
        <w:rPr>
          <w:rFonts w:ascii="Microsoft Sans Serif" w:hAnsi="Microsoft Sans Serif" w:cs="Microsoft Sans Serif"/>
          <w:sz w:val="20"/>
          <w:szCs w:val="20"/>
        </w:rPr>
      </w:pPr>
    </w:p>
    <w:p w:rsidR="00D50470" w:rsidRDefault="00D50470">
      <w:pPr>
        <w:rPr>
          <w:rFonts w:ascii="Microsoft Sans Serif" w:hAnsi="Microsoft Sans Serif" w:cs="Microsoft Sans Serif"/>
          <w:sz w:val="20"/>
          <w:szCs w:val="20"/>
        </w:rPr>
      </w:pPr>
    </w:p>
    <w:sectPr w:rsidR="00D50470">
      <w:pgSz w:w="11906" w:h="16838"/>
      <w:pgMar w:top="1134" w:right="1134" w:bottom="1134" w:left="1134" w:header="720" w:footer="720" w:gutter="0"/>
      <w:cols w:space="720"/>
      <w:docGrid w:linePitch="600" w:charSpace="3276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OpenSymbol">
    <w:altName w:val="Arial Unicode MS"/>
    <w:charset w:val="80"/>
    <w:family w:val="auto"/>
    <w:pitch w:val="default"/>
  </w:font>
  <w:font w:name="Microsoft Sans Serif">
    <w:panose1 w:val="020B0604020202020204"/>
    <w:charset w:val="00"/>
    <w:family w:val="swiss"/>
    <w:pitch w:val="variable"/>
    <w:sig w:usb0="E5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Mangal">
    <w:altName w:val="Cambria Math"/>
    <w:panose1 w:val="02040503050203030202"/>
    <w:charset w:val="01"/>
    <w:family w:val="roman"/>
    <w:notTrueType/>
    <w:pitch w:val="variable"/>
    <w:sig w:usb0="00002000" w:usb1="00000000" w:usb2="00000000" w:usb3="00000000" w:csb0="0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multilevel"/>
    <w:tmpl w:val="00000001"/>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15:restartNumberingAfterBreak="0">
    <w:nsid w:val="00000002"/>
    <w:multiLevelType w:val="multilevel"/>
    <w:tmpl w:val="00000002"/>
    <w:name w:val="WW8Num2"/>
    <w:lvl w:ilvl="0">
      <w:start w:val="1"/>
      <w:numFmt w:val="bullet"/>
      <w:lvlText w:val=""/>
      <w:lvlJc w:val="left"/>
      <w:pPr>
        <w:tabs>
          <w:tab w:val="num" w:pos="720"/>
        </w:tabs>
        <w:ind w:left="720" w:hanging="360"/>
      </w:pPr>
      <w:rPr>
        <w:rFonts w:ascii="Symbol" w:hAnsi="Symbol" w:cs="OpenSymbol"/>
        <w:sz w:val="20"/>
        <w:szCs w:val="20"/>
      </w:rPr>
    </w:lvl>
    <w:lvl w:ilvl="1">
      <w:start w:val="1"/>
      <w:numFmt w:val="bullet"/>
      <w:lvlText w:val=""/>
      <w:lvlJc w:val="left"/>
      <w:pPr>
        <w:tabs>
          <w:tab w:val="num" w:pos="1080"/>
        </w:tabs>
        <w:ind w:left="1080" w:hanging="360"/>
      </w:pPr>
      <w:rPr>
        <w:rFonts w:ascii="Symbol" w:hAnsi="Symbol" w:cs="OpenSymbol"/>
        <w:sz w:val="20"/>
        <w:szCs w:val="20"/>
      </w:rPr>
    </w:lvl>
    <w:lvl w:ilvl="2">
      <w:start w:val="1"/>
      <w:numFmt w:val="bullet"/>
      <w:lvlText w:val=""/>
      <w:lvlJc w:val="left"/>
      <w:pPr>
        <w:tabs>
          <w:tab w:val="num" w:pos="1440"/>
        </w:tabs>
        <w:ind w:left="1440" w:hanging="360"/>
      </w:pPr>
      <w:rPr>
        <w:rFonts w:ascii="Symbol" w:hAnsi="Symbol" w:cs="OpenSymbol"/>
        <w:sz w:val="20"/>
        <w:szCs w:val="20"/>
      </w:rPr>
    </w:lvl>
    <w:lvl w:ilvl="3">
      <w:start w:val="1"/>
      <w:numFmt w:val="bullet"/>
      <w:lvlText w:val=""/>
      <w:lvlJc w:val="left"/>
      <w:pPr>
        <w:tabs>
          <w:tab w:val="num" w:pos="1800"/>
        </w:tabs>
        <w:ind w:left="1800" w:hanging="360"/>
      </w:pPr>
      <w:rPr>
        <w:rFonts w:ascii="Symbol" w:hAnsi="Symbol" w:cs="OpenSymbol"/>
        <w:sz w:val="20"/>
        <w:szCs w:val="20"/>
      </w:rPr>
    </w:lvl>
    <w:lvl w:ilvl="4">
      <w:start w:val="1"/>
      <w:numFmt w:val="bullet"/>
      <w:lvlText w:val=""/>
      <w:lvlJc w:val="left"/>
      <w:pPr>
        <w:tabs>
          <w:tab w:val="num" w:pos="2160"/>
        </w:tabs>
        <w:ind w:left="2160" w:hanging="360"/>
      </w:pPr>
      <w:rPr>
        <w:rFonts w:ascii="Symbol" w:hAnsi="Symbol" w:cs="OpenSymbol"/>
        <w:sz w:val="20"/>
        <w:szCs w:val="20"/>
      </w:rPr>
    </w:lvl>
    <w:lvl w:ilvl="5">
      <w:start w:val="1"/>
      <w:numFmt w:val="bullet"/>
      <w:lvlText w:val=""/>
      <w:lvlJc w:val="left"/>
      <w:pPr>
        <w:tabs>
          <w:tab w:val="num" w:pos="2520"/>
        </w:tabs>
        <w:ind w:left="2520" w:hanging="360"/>
      </w:pPr>
      <w:rPr>
        <w:rFonts w:ascii="Symbol" w:hAnsi="Symbol" w:cs="OpenSymbol"/>
        <w:sz w:val="20"/>
        <w:szCs w:val="20"/>
      </w:rPr>
    </w:lvl>
    <w:lvl w:ilvl="6">
      <w:start w:val="1"/>
      <w:numFmt w:val="bullet"/>
      <w:lvlText w:val=""/>
      <w:lvlJc w:val="left"/>
      <w:pPr>
        <w:tabs>
          <w:tab w:val="num" w:pos="2880"/>
        </w:tabs>
        <w:ind w:left="2880" w:hanging="360"/>
      </w:pPr>
      <w:rPr>
        <w:rFonts w:ascii="Symbol" w:hAnsi="Symbol" w:cs="OpenSymbol"/>
        <w:sz w:val="20"/>
        <w:szCs w:val="20"/>
      </w:rPr>
    </w:lvl>
    <w:lvl w:ilvl="7">
      <w:start w:val="1"/>
      <w:numFmt w:val="bullet"/>
      <w:lvlText w:val=""/>
      <w:lvlJc w:val="left"/>
      <w:pPr>
        <w:tabs>
          <w:tab w:val="num" w:pos="3240"/>
        </w:tabs>
        <w:ind w:left="3240" w:hanging="360"/>
      </w:pPr>
      <w:rPr>
        <w:rFonts w:ascii="Symbol" w:hAnsi="Symbol" w:cs="OpenSymbol"/>
        <w:sz w:val="20"/>
        <w:szCs w:val="20"/>
      </w:rPr>
    </w:lvl>
    <w:lvl w:ilvl="8">
      <w:start w:val="1"/>
      <w:numFmt w:val="bullet"/>
      <w:lvlText w:val=""/>
      <w:lvlJc w:val="left"/>
      <w:pPr>
        <w:tabs>
          <w:tab w:val="num" w:pos="3600"/>
        </w:tabs>
        <w:ind w:left="3600" w:hanging="360"/>
      </w:pPr>
      <w:rPr>
        <w:rFonts w:ascii="Symbol" w:hAnsi="Symbol" w:cs="OpenSymbol"/>
        <w:sz w:val="20"/>
        <w:szCs w:val="20"/>
      </w:rPr>
    </w:lvl>
  </w:abstractNum>
  <w:abstractNum w:abstractNumId="2" w15:restartNumberingAfterBreak="0">
    <w:nsid w:val="00000003"/>
    <w:multiLevelType w:val="multilevel"/>
    <w:tmpl w:val="00000003"/>
    <w:name w:val="WW8Num3"/>
    <w:lvl w:ilvl="0">
      <w:start w:val="1"/>
      <w:numFmt w:val="bullet"/>
      <w:lvlText w:val=""/>
      <w:lvlJc w:val="left"/>
      <w:pPr>
        <w:tabs>
          <w:tab w:val="num" w:pos="720"/>
        </w:tabs>
        <w:ind w:left="720" w:hanging="360"/>
      </w:pPr>
      <w:rPr>
        <w:rFonts w:ascii="Symbol" w:hAnsi="Symbol" w:cs="OpenSymbol"/>
        <w:sz w:val="20"/>
        <w:szCs w:val="20"/>
      </w:rPr>
    </w:lvl>
    <w:lvl w:ilvl="1">
      <w:start w:val="1"/>
      <w:numFmt w:val="bullet"/>
      <w:lvlText w:val=""/>
      <w:lvlJc w:val="left"/>
      <w:pPr>
        <w:tabs>
          <w:tab w:val="num" w:pos="1080"/>
        </w:tabs>
        <w:ind w:left="1080" w:hanging="360"/>
      </w:pPr>
      <w:rPr>
        <w:rFonts w:ascii="Symbol" w:hAnsi="Symbol" w:cs="OpenSymbol"/>
        <w:sz w:val="20"/>
        <w:szCs w:val="20"/>
      </w:rPr>
    </w:lvl>
    <w:lvl w:ilvl="2">
      <w:start w:val="1"/>
      <w:numFmt w:val="bullet"/>
      <w:lvlText w:val=""/>
      <w:lvlJc w:val="left"/>
      <w:pPr>
        <w:tabs>
          <w:tab w:val="num" w:pos="1440"/>
        </w:tabs>
        <w:ind w:left="1440" w:hanging="360"/>
      </w:pPr>
      <w:rPr>
        <w:rFonts w:ascii="Symbol" w:hAnsi="Symbol" w:cs="OpenSymbol"/>
        <w:sz w:val="20"/>
        <w:szCs w:val="20"/>
      </w:rPr>
    </w:lvl>
    <w:lvl w:ilvl="3">
      <w:start w:val="1"/>
      <w:numFmt w:val="bullet"/>
      <w:lvlText w:val=""/>
      <w:lvlJc w:val="left"/>
      <w:pPr>
        <w:tabs>
          <w:tab w:val="num" w:pos="1800"/>
        </w:tabs>
        <w:ind w:left="1800" w:hanging="360"/>
      </w:pPr>
      <w:rPr>
        <w:rFonts w:ascii="Symbol" w:hAnsi="Symbol" w:cs="OpenSymbol"/>
        <w:sz w:val="20"/>
        <w:szCs w:val="20"/>
      </w:rPr>
    </w:lvl>
    <w:lvl w:ilvl="4">
      <w:start w:val="1"/>
      <w:numFmt w:val="bullet"/>
      <w:lvlText w:val=""/>
      <w:lvlJc w:val="left"/>
      <w:pPr>
        <w:tabs>
          <w:tab w:val="num" w:pos="2160"/>
        </w:tabs>
        <w:ind w:left="2160" w:hanging="360"/>
      </w:pPr>
      <w:rPr>
        <w:rFonts w:ascii="Symbol" w:hAnsi="Symbol" w:cs="OpenSymbol"/>
        <w:sz w:val="20"/>
        <w:szCs w:val="20"/>
      </w:rPr>
    </w:lvl>
    <w:lvl w:ilvl="5">
      <w:start w:val="1"/>
      <w:numFmt w:val="bullet"/>
      <w:lvlText w:val=""/>
      <w:lvlJc w:val="left"/>
      <w:pPr>
        <w:tabs>
          <w:tab w:val="num" w:pos="2520"/>
        </w:tabs>
        <w:ind w:left="2520" w:hanging="360"/>
      </w:pPr>
      <w:rPr>
        <w:rFonts w:ascii="Symbol" w:hAnsi="Symbol" w:cs="OpenSymbol"/>
        <w:sz w:val="20"/>
        <w:szCs w:val="20"/>
      </w:rPr>
    </w:lvl>
    <w:lvl w:ilvl="6">
      <w:start w:val="1"/>
      <w:numFmt w:val="bullet"/>
      <w:lvlText w:val=""/>
      <w:lvlJc w:val="left"/>
      <w:pPr>
        <w:tabs>
          <w:tab w:val="num" w:pos="2880"/>
        </w:tabs>
        <w:ind w:left="2880" w:hanging="360"/>
      </w:pPr>
      <w:rPr>
        <w:rFonts w:ascii="Symbol" w:hAnsi="Symbol" w:cs="OpenSymbol"/>
        <w:sz w:val="20"/>
        <w:szCs w:val="20"/>
      </w:rPr>
    </w:lvl>
    <w:lvl w:ilvl="7">
      <w:start w:val="1"/>
      <w:numFmt w:val="bullet"/>
      <w:lvlText w:val=""/>
      <w:lvlJc w:val="left"/>
      <w:pPr>
        <w:tabs>
          <w:tab w:val="num" w:pos="3240"/>
        </w:tabs>
        <w:ind w:left="3240" w:hanging="360"/>
      </w:pPr>
      <w:rPr>
        <w:rFonts w:ascii="Symbol" w:hAnsi="Symbol" w:cs="OpenSymbol"/>
        <w:sz w:val="20"/>
        <w:szCs w:val="20"/>
      </w:rPr>
    </w:lvl>
    <w:lvl w:ilvl="8">
      <w:start w:val="1"/>
      <w:numFmt w:val="bullet"/>
      <w:lvlText w:val=""/>
      <w:lvlJc w:val="left"/>
      <w:pPr>
        <w:tabs>
          <w:tab w:val="num" w:pos="3600"/>
        </w:tabs>
        <w:ind w:left="3600" w:hanging="360"/>
      </w:pPr>
      <w:rPr>
        <w:rFonts w:ascii="Symbol" w:hAnsi="Symbol" w:cs="OpenSymbol"/>
        <w:sz w:val="20"/>
        <w:szCs w:val="20"/>
      </w:rPr>
    </w:lvl>
  </w:abstractNum>
  <w:abstractNum w:abstractNumId="3" w15:restartNumberingAfterBreak="0">
    <w:nsid w:val="00000004"/>
    <w:multiLevelType w:val="multilevel"/>
    <w:tmpl w:val="00000004"/>
    <w:name w:val="WW8Num4"/>
    <w:lvl w:ilvl="0">
      <w:start w:val="1"/>
      <w:numFmt w:val="bullet"/>
      <w:lvlText w:val=""/>
      <w:lvlJc w:val="left"/>
      <w:pPr>
        <w:tabs>
          <w:tab w:val="num" w:pos="720"/>
        </w:tabs>
        <w:ind w:left="720" w:hanging="360"/>
      </w:pPr>
      <w:rPr>
        <w:rFonts w:ascii="Symbol" w:hAnsi="Symbol" w:cs="Microsoft Sans Serif"/>
      </w:rPr>
    </w:lvl>
    <w:lvl w:ilvl="1">
      <w:start w:val="1"/>
      <w:numFmt w:val="bullet"/>
      <w:lvlText w:val=""/>
      <w:lvlJc w:val="left"/>
      <w:pPr>
        <w:tabs>
          <w:tab w:val="num" w:pos="1080"/>
        </w:tabs>
        <w:ind w:left="1080" w:hanging="360"/>
      </w:pPr>
      <w:rPr>
        <w:rFonts w:ascii="Symbol" w:hAnsi="Symbol" w:cs="Microsoft Sans Serif"/>
      </w:rPr>
    </w:lvl>
    <w:lvl w:ilvl="2">
      <w:start w:val="1"/>
      <w:numFmt w:val="bullet"/>
      <w:lvlText w:val=""/>
      <w:lvlJc w:val="left"/>
      <w:pPr>
        <w:tabs>
          <w:tab w:val="num" w:pos="1440"/>
        </w:tabs>
        <w:ind w:left="1440" w:hanging="360"/>
      </w:pPr>
      <w:rPr>
        <w:rFonts w:ascii="Symbol" w:hAnsi="Symbol" w:cs="Microsoft Sans Serif"/>
      </w:rPr>
    </w:lvl>
    <w:lvl w:ilvl="3">
      <w:start w:val="1"/>
      <w:numFmt w:val="bullet"/>
      <w:lvlText w:val=""/>
      <w:lvlJc w:val="left"/>
      <w:pPr>
        <w:tabs>
          <w:tab w:val="num" w:pos="1800"/>
        </w:tabs>
        <w:ind w:left="1800" w:hanging="360"/>
      </w:pPr>
      <w:rPr>
        <w:rFonts w:ascii="Symbol" w:hAnsi="Symbol" w:cs="Microsoft Sans Serif"/>
      </w:rPr>
    </w:lvl>
    <w:lvl w:ilvl="4">
      <w:start w:val="1"/>
      <w:numFmt w:val="bullet"/>
      <w:lvlText w:val=""/>
      <w:lvlJc w:val="left"/>
      <w:pPr>
        <w:tabs>
          <w:tab w:val="num" w:pos="2160"/>
        </w:tabs>
        <w:ind w:left="2160" w:hanging="360"/>
      </w:pPr>
      <w:rPr>
        <w:rFonts w:ascii="Symbol" w:hAnsi="Symbol" w:cs="Microsoft Sans Serif"/>
      </w:rPr>
    </w:lvl>
    <w:lvl w:ilvl="5">
      <w:start w:val="1"/>
      <w:numFmt w:val="bullet"/>
      <w:lvlText w:val=""/>
      <w:lvlJc w:val="left"/>
      <w:pPr>
        <w:tabs>
          <w:tab w:val="num" w:pos="2520"/>
        </w:tabs>
        <w:ind w:left="2520" w:hanging="360"/>
      </w:pPr>
      <w:rPr>
        <w:rFonts w:ascii="Symbol" w:hAnsi="Symbol" w:cs="Microsoft Sans Serif"/>
      </w:rPr>
    </w:lvl>
    <w:lvl w:ilvl="6">
      <w:start w:val="1"/>
      <w:numFmt w:val="bullet"/>
      <w:lvlText w:val=""/>
      <w:lvlJc w:val="left"/>
      <w:pPr>
        <w:tabs>
          <w:tab w:val="num" w:pos="2880"/>
        </w:tabs>
        <w:ind w:left="2880" w:hanging="360"/>
      </w:pPr>
      <w:rPr>
        <w:rFonts w:ascii="Symbol" w:hAnsi="Symbol" w:cs="Microsoft Sans Serif"/>
      </w:rPr>
    </w:lvl>
    <w:lvl w:ilvl="7">
      <w:start w:val="1"/>
      <w:numFmt w:val="bullet"/>
      <w:lvlText w:val=""/>
      <w:lvlJc w:val="left"/>
      <w:pPr>
        <w:tabs>
          <w:tab w:val="num" w:pos="3240"/>
        </w:tabs>
        <w:ind w:left="3240" w:hanging="360"/>
      </w:pPr>
      <w:rPr>
        <w:rFonts w:ascii="Symbol" w:hAnsi="Symbol" w:cs="Microsoft Sans Serif"/>
      </w:rPr>
    </w:lvl>
    <w:lvl w:ilvl="8">
      <w:start w:val="1"/>
      <w:numFmt w:val="bullet"/>
      <w:lvlText w:val=""/>
      <w:lvlJc w:val="left"/>
      <w:pPr>
        <w:tabs>
          <w:tab w:val="num" w:pos="3600"/>
        </w:tabs>
        <w:ind w:left="3600" w:hanging="360"/>
      </w:pPr>
      <w:rPr>
        <w:rFonts w:ascii="Symbol" w:hAnsi="Symbol" w:cs="Microsoft Sans Serif"/>
      </w:rPr>
    </w:lvl>
  </w:abstractNum>
  <w:abstractNum w:abstractNumId="4" w15:restartNumberingAfterBreak="0">
    <w:nsid w:val="00000005"/>
    <w:multiLevelType w:val="multilevel"/>
    <w:tmpl w:val="00000005"/>
    <w:name w:val="WW8Num5"/>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5" w15:restartNumberingAfterBreak="0">
    <w:nsid w:val="00000006"/>
    <w:multiLevelType w:val="multilevel"/>
    <w:tmpl w:val="00000006"/>
    <w:name w:val="WW8Num6"/>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6" w15:restartNumberingAfterBreak="0">
    <w:nsid w:val="00000007"/>
    <w:multiLevelType w:val="multilevel"/>
    <w:tmpl w:val="00000007"/>
    <w:name w:val="WW8Num7"/>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7" w15:restartNumberingAfterBreak="0">
    <w:nsid w:val="00000008"/>
    <w:multiLevelType w:val="multilevel"/>
    <w:tmpl w:val="00000008"/>
    <w:name w:val="WW8Num8"/>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8" w15:restartNumberingAfterBreak="0">
    <w:nsid w:val="00000009"/>
    <w:multiLevelType w:val="multilevel"/>
    <w:tmpl w:val="00000009"/>
    <w:name w:val="WW8Num9"/>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9" w15:restartNumberingAfterBreak="0">
    <w:nsid w:val="0000000A"/>
    <w:multiLevelType w:val="multilevel"/>
    <w:tmpl w:val="0000000A"/>
    <w:name w:val="WW8Num10"/>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10" w15:restartNumberingAfterBreak="0">
    <w:nsid w:val="0000000B"/>
    <w:multiLevelType w:val="multilevel"/>
    <w:tmpl w:val="0000000B"/>
    <w:name w:val="WW8Num11"/>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9"/>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compat>
    <w:spaceForUL/>
    <w:balanceSingleByteDoubleByteWidth/>
    <w:doNotLeaveBackslashAlone/>
    <w:ulTrailSpace/>
    <w:adjustLineHeightInTable/>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50A6D"/>
    <w:rsid w:val="001E2E81"/>
    <w:rsid w:val="001E7DBB"/>
    <w:rsid w:val="00450A6D"/>
    <w:rsid w:val="00D5047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15:chartTrackingRefBased/>
  <w15:docId w15:val="{F935F15B-7418-475A-AA03-3C4A16D757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suppressAutoHyphens/>
    </w:pPr>
    <w:rPr>
      <w:rFonts w:eastAsia="Arial Unicode MS" w:cs="Mangal"/>
      <w:kern w:val="1"/>
      <w:sz w:val="24"/>
      <w:szCs w:val="24"/>
      <w:lang w:eastAsia="hi-IN" w:bidi="hi-IN"/>
    </w:rPr>
  </w:style>
  <w:style w:type="paragraph" w:styleId="Heading5">
    <w:name w:val="heading 5"/>
    <w:basedOn w:val="Heading"/>
    <w:next w:val="BodyText"/>
    <w:qFormat/>
    <w:pPr>
      <w:numPr>
        <w:ilvl w:val="4"/>
        <w:numId w:val="1"/>
      </w:numPr>
      <w:outlineLvl w:val="4"/>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1z0">
    <w:name w:val="WW8Num1z0"/>
  </w:style>
  <w:style w:type="character" w:customStyle="1" w:styleId="WW8Num1z1">
    <w:name w:val="WW8Num1z1"/>
  </w:style>
  <w:style w:type="character" w:customStyle="1" w:styleId="WW8Num1z2">
    <w:name w:val="WW8Num1z2"/>
  </w:style>
  <w:style w:type="character" w:customStyle="1" w:styleId="WW8Num1z3">
    <w:name w:val="WW8Num1z3"/>
  </w:style>
  <w:style w:type="character" w:customStyle="1" w:styleId="WW8Num1z4">
    <w:name w:val="WW8Num1z4"/>
  </w:style>
  <w:style w:type="character" w:customStyle="1" w:styleId="WW8Num1z5">
    <w:name w:val="WW8Num1z5"/>
  </w:style>
  <w:style w:type="character" w:customStyle="1" w:styleId="WW8Num1z6">
    <w:name w:val="WW8Num1z6"/>
  </w:style>
  <w:style w:type="character" w:customStyle="1" w:styleId="WW8Num1z7">
    <w:name w:val="WW8Num1z7"/>
  </w:style>
  <w:style w:type="character" w:customStyle="1" w:styleId="WW8Num1z8">
    <w:name w:val="WW8Num1z8"/>
  </w:style>
  <w:style w:type="character" w:customStyle="1" w:styleId="WW8Num2z0">
    <w:name w:val="WW8Num2z0"/>
    <w:rPr>
      <w:rFonts w:ascii="Symbol" w:hAnsi="Symbol" w:cs="OpenSymbol"/>
      <w:sz w:val="20"/>
      <w:szCs w:val="20"/>
    </w:rPr>
  </w:style>
  <w:style w:type="character" w:customStyle="1" w:styleId="WW8Num3z0">
    <w:name w:val="WW8Num3z0"/>
    <w:rPr>
      <w:rFonts w:ascii="Symbol" w:hAnsi="Symbol" w:cs="OpenSymbol"/>
      <w:sz w:val="20"/>
      <w:szCs w:val="20"/>
    </w:rPr>
  </w:style>
  <w:style w:type="character" w:customStyle="1" w:styleId="WW8Num4z0">
    <w:name w:val="WW8Num4z0"/>
    <w:rPr>
      <w:rFonts w:cs="Microsoft Sans Serif"/>
    </w:rPr>
  </w:style>
  <w:style w:type="character" w:customStyle="1" w:styleId="WW8Num5z0">
    <w:name w:val="WW8Num5z0"/>
    <w:rPr>
      <w:rFonts w:ascii="Symbol" w:hAnsi="Symbol" w:cs="OpenSymbol"/>
    </w:rPr>
  </w:style>
  <w:style w:type="character" w:customStyle="1" w:styleId="WW8Num6z0">
    <w:name w:val="WW8Num6z0"/>
    <w:rPr>
      <w:rFonts w:ascii="Symbol" w:hAnsi="Symbol" w:cs="OpenSymbol"/>
    </w:rPr>
  </w:style>
  <w:style w:type="character" w:customStyle="1" w:styleId="WW8Num7z0">
    <w:name w:val="WW8Num7z0"/>
    <w:rPr>
      <w:rFonts w:ascii="Symbol" w:hAnsi="Symbol" w:cs="OpenSymbol"/>
    </w:rPr>
  </w:style>
  <w:style w:type="character" w:customStyle="1" w:styleId="WW8Num8z0">
    <w:name w:val="WW8Num8z0"/>
    <w:rPr>
      <w:rFonts w:ascii="Symbol" w:hAnsi="Symbol" w:cs="OpenSymbol"/>
    </w:rPr>
  </w:style>
  <w:style w:type="character" w:customStyle="1" w:styleId="WW8Num9z0">
    <w:name w:val="WW8Num9z0"/>
    <w:rPr>
      <w:rFonts w:ascii="Symbol" w:hAnsi="Symbol" w:cs="OpenSymbol"/>
    </w:rPr>
  </w:style>
  <w:style w:type="character" w:customStyle="1" w:styleId="WW8Num10z0">
    <w:name w:val="WW8Num10z0"/>
    <w:rPr>
      <w:rFonts w:ascii="Symbol" w:hAnsi="Symbol" w:cs="OpenSymbol"/>
    </w:rPr>
  </w:style>
  <w:style w:type="character" w:customStyle="1" w:styleId="WW8Num11z0">
    <w:name w:val="WW8Num11z0"/>
    <w:rPr>
      <w:rFonts w:ascii="Symbol" w:hAnsi="Symbol" w:cs="OpenSymbol"/>
    </w:rPr>
  </w:style>
  <w:style w:type="character" w:customStyle="1" w:styleId="WW8Num4z1">
    <w:name w:val="WW8Num4z1"/>
  </w:style>
  <w:style w:type="character" w:customStyle="1" w:styleId="WW8Num4z2">
    <w:name w:val="WW8Num4z2"/>
  </w:style>
  <w:style w:type="character" w:customStyle="1" w:styleId="WW8Num4z3">
    <w:name w:val="WW8Num4z3"/>
  </w:style>
  <w:style w:type="character" w:customStyle="1" w:styleId="WW8Num4z4">
    <w:name w:val="WW8Num4z4"/>
  </w:style>
  <w:style w:type="character" w:customStyle="1" w:styleId="WW8Num4z5">
    <w:name w:val="WW8Num4z5"/>
  </w:style>
  <w:style w:type="character" w:customStyle="1" w:styleId="WW8Num4z6">
    <w:name w:val="WW8Num4z6"/>
  </w:style>
  <w:style w:type="character" w:customStyle="1" w:styleId="WW8Num4z7">
    <w:name w:val="WW8Num4z7"/>
  </w:style>
  <w:style w:type="character" w:customStyle="1" w:styleId="WW8Num4z8">
    <w:name w:val="WW8Num4z8"/>
  </w:style>
  <w:style w:type="character" w:customStyle="1" w:styleId="NumberingSymbols">
    <w:name w:val="Numbering Symbols"/>
  </w:style>
  <w:style w:type="character" w:customStyle="1" w:styleId="Bullets">
    <w:name w:val="Bullets"/>
    <w:rPr>
      <w:rFonts w:ascii="OpenSymbol" w:eastAsia="OpenSymbol" w:hAnsi="OpenSymbol" w:cs="OpenSymbol"/>
    </w:rPr>
  </w:style>
  <w:style w:type="paragraph" w:customStyle="1" w:styleId="Heading">
    <w:name w:val="Heading"/>
    <w:basedOn w:val="Normal"/>
    <w:next w:val="BodyText"/>
    <w:pPr>
      <w:keepNext/>
      <w:spacing w:before="240" w:after="120"/>
    </w:pPr>
    <w:rPr>
      <w:rFonts w:ascii="Arial" w:hAnsi="Arial"/>
      <w:sz w:val="28"/>
      <w:szCs w:val="28"/>
    </w:rPr>
  </w:style>
  <w:style w:type="paragraph" w:styleId="BodyText">
    <w:name w:val="Body Text"/>
    <w:basedOn w:val="Normal"/>
    <w:pPr>
      <w:spacing w:after="120"/>
    </w:pPr>
  </w:style>
  <w:style w:type="paragraph" w:styleId="List">
    <w:name w:val="List"/>
    <w:basedOn w:val="BodyText"/>
  </w:style>
  <w:style w:type="paragraph" w:styleId="Caption">
    <w:name w:val="caption"/>
    <w:basedOn w:val="Normal"/>
    <w:qFormat/>
    <w:pPr>
      <w:suppressLineNumbers/>
      <w:spacing w:before="120" w:after="120"/>
    </w:pPr>
    <w:rPr>
      <w:i/>
      <w:iCs/>
    </w:rPr>
  </w:style>
  <w:style w:type="paragraph" w:customStyle="1" w:styleId="Index">
    <w:name w:val="Index"/>
    <w:basedOn w:val="Normal"/>
    <w:pPr>
      <w:suppressLineNumbers/>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2</Pages>
  <Words>1352</Words>
  <Characters>7709</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9043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Christine Bartleman</dc:creator>
  <cp:keywords/>
  <cp:lastModifiedBy>Robert and Kathy Aitken</cp:lastModifiedBy>
  <cp:revision>3</cp:revision>
  <cp:lastPrinted>2019-02-24T14:06:00Z</cp:lastPrinted>
  <dcterms:created xsi:type="dcterms:W3CDTF">2019-03-18T12:34:00Z</dcterms:created>
  <dcterms:modified xsi:type="dcterms:W3CDTF">2019-03-18T12:37:00Z</dcterms:modified>
</cp:coreProperties>
</file>