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235FE" w14:textId="6EDB1707" w:rsidR="00904A53" w:rsidRDefault="00D962BC">
      <w:r>
        <w:rPr>
          <w:rFonts w:ascii="Microsoft Sans Serif" w:hAnsi="Microsoft Sans Serif" w:cs="Microsoft Sans Serif"/>
          <w:b/>
          <w:bCs/>
          <w:noProof/>
          <w:sz w:val="20"/>
          <w:lang w:eastAsia="en-GB"/>
        </w:rPr>
        <mc:AlternateContent>
          <mc:Choice Requires="wps">
            <w:drawing>
              <wp:anchor distT="0" distB="0" distL="114300" distR="114300" simplePos="0" relativeHeight="251657216" behindDoc="0" locked="0" layoutInCell="1" allowOverlap="1" wp14:anchorId="0916F299" wp14:editId="040DCC82">
                <wp:simplePos x="0" y="0"/>
                <wp:positionH relativeFrom="column">
                  <wp:posOffset>0</wp:posOffset>
                </wp:positionH>
                <wp:positionV relativeFrom="paragraph">
                  <wp:posOffset>114300</wp:posOffset>
                </wp:positionV>
                <wp:extent cx="2057400" cy="1648460"/>
                <wp:effectExtent l="0" t="0" r="0" b="254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48460"/>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E868FD1" w14:textId="3679B119" w:rsidR="00DF1243" w:rsidRDefault="00DF1243">
                            <w:pPr>
                              <w:pStyle w:val="Heading1"/>
                            </w:pPr>
                            <w:proofErr w:type="gramStart"/>
                            <w:r>
                              <w:t xml:space="preserve">Chair  </w:t>
                            </w:r>
                            <w:proofErr w:type="spellStart"/>
                            <w:r>
                              <w:t>Vija</w:t>
                            </w:r>
                            <w:proofErr w:type="spellEnd"/>
                            <w:proofErr w:type="gramEnd"/>
                            <w:r>
                              <w:t xml:space="preserve"> </w:t>
                            </w:r>
                            <w:proofErr w:type="spellStart"/>
                            <w:r>
                              <w:t>Vilcins</w:t>
                            </w:r>
                            <w:proofErr w:type="spellEnd"/>
                          </w:p>
                          <w:p w14:paraId="1B483745" w14:textId="1E9C92C3" w:rsidR="00DF1243" w:rsidRDefault="00DF1243">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DF1243" w:rsidRDefault="00DF1243">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DF1243" w:rsidRPr="00D962BC" w:rsidRDefault="00DF1243" w:rsidP="00D962BC">
                            <w:pPr>
                              <w:pStyle w:val="Heading1"/>
                            </w:pPr>
                            <w:proofErr w:type="gramStart"/>
                            <w:r>
                              <w:t>Treasurer  Ron</w:t>
                            </w:r>
                            <w:proofErr w:type="gramEnd"/>
                            <w:r>
                              <w:t xml:space="preserve"> </w:t>
                            </w:r>
                            <w:proofErr w:type="spellStart"/>
                            <w:r>
                              <w:t>Roffey</w:t>
                            </w:r>
                            <w:proofErr w:type="spellEnd"/>
                          </w:p>
                          <w:p w14:paraId="78A567BB" w14:textId="77777777" w:rsidR="00DF1243" w:rsidRDefault="00DF1243"/>
                          <w:p w14:paraId="7C89625F" w14:textId="77777777" w:rsidR="00DF1243" w:rsidRDefault="00DF1243">
                            <w:pPr>
                              <w:pStyle w:val="Heading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6F299" id="_x0000_t202" coordsize="21600,21600" o:spt="202" path="m,l,21600r21600,l21600,xe">
                <v:stroke joinstyle="miter"/>
                <v:path gradientshapeok="t" o:connecttype="rect"/>
              </v:shapetype>
              <v:shape id="Text Box 4" o:spid="_x0000_s1026" type="#_x0000_t202" style="position:absolute;margin-left:0;margin-top:9pt;width:162pt;height:12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" stroked="f">
                <v:textbox>
                  <w:txbxContent>
                    <w:p w14:paraId="4E868FD1" w14:textId="3679B119" w:rsidR="00DF1243" w:rsidRDefault="00DF1243">
                      <w:pPr>
                        <w:pStyle w:val="Heading1"/>
                      </w:pPr>
                      <w:proofErr w:type="gramStart"/>
                      <w:r>
                        <w:t xml:space="preserve">Chair  </w:t>
                      </w:r>
                      <w:proofErr w:type="spellStart"/>
                      <w:r>
                        <w:t>Vija</w:t>
                      </w:r>
                      <w:proofErr w:type="spellEnd"/>
                      <w:proofErr w:type="gramEnd"/>
                      <w:r>
                        <w:t xml:space="preserve"> </w:t>
                      </w:r>
                      <w:proofErr w:type="spellStart"/>
                      <w:r>
                        <w:t>Vilcins</w:t>
                      </w:r>
                      <w:proofErr w:type="spellEnd"/>
                    </w:p>
                    <w:p w14:paraId="1B483745" w14:textId="1E9C92C3" w:rsidR="00DF1243" w:rsidRDefault="00DF1243">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DF1243" w:rsidRDefault="00DF1243">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DF1243" w:rsidRPr="00D962BC" w:rsidRDefault="00DF1243" w:rsidP="00D962BC">
                      <w:pPr>
                        <w:pStyle w:val="Heading1"/>
                      </w:pPr>
                      <w:proofErr w:type="gramStart"/>
                      <w:r>
                        <w:t>Treasurer  Ron</w:t>
                      </w:r>
                      <w:proofErr w:type="gramEnd"/>
                      <w:r>
                        <w:t xml:space="preserve"> </w:t>
                      </w:r>
                      <w:proofErr w:type="spellStart"/>
                      <w:r>
                        <w:t>Roffey</w:t>
                      </w:r>
                      <w:proofErr w:type="spellEnd"/>
                    </w:p>
                    <w:p w14:paraId="78A567BB" w14:textId="77777777" w:rsidR="00DF1243" w:rsidRDefault="00DF1243"/>
                    <w:p w14:paraId="7C89625F" w14:textId="77777777" w:rsidR="00DF1243" w:rsidRDefault="00DF1243">
                      <w:pPr>
                        <w:pStyle w:val="Heading1"/>
                      </w:pPr>
                    </w:p>
                  </w:txbxContent>
                </v:textbox>
              </v:shape>
            </w:pict>
          </mc:Fallback>
        </mc:AlternateContent>
      </w:r>
      <w:r w:rsidR="002E46CE">
        <w:rPr>
          <w:rFonts w:ascii="Microsoft Sans Serif" w:hAnsi="Microsoft Sans Serif" w:cs="Microsoft Sans Serif"/>
          <w:b/>
          <w:bCs/>
          <w:noProof/>
          <w:sz w:val="20"/>
          <w:lang w:eastAsia="en-GB"/>
        </w:rPr>
        <mc:AlternateContent>
          <mc:Choice Requires="wps">
            <w:drawing>
              <wp:anchor distT="0" distB="0" distL="114300" distR="114300" simplePos="0" relativeHeight="251658240" behindDoc="0" locked="0" layoutInCell="1" allowOverlap="1" wp14:anchorId="1E0FD96F" wp14:editId="660F608D">
                <wp:simplePos x="0" y="0"/>
                <wp:positionH relativeFrom="column">
                  <wp:posOffset>4800600</wp:posOffset>
                </wp:positionH>
                <wp:positionV relativeFrom="paragraph">
                  <wp:posOffset>114300</wp:posOffset>
                </wp:positionV>
                <wp:extent cx="2057400" cy="13716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371600"/>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EEC27A6" w14:textId="77777777" w:rsidR="00DF1243" w:rsidRDefault="00DF1243">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DF1243" w:rsidRDefault="00DF1243">
                            <w:pPr>
                              <w:pStyle w:val="Heading2"/>
                            </w:pPr>
                            <w:r>
                              <w:t xml:space="preserve">Vice President Joyce </w:t>
                            </w:r>
                            <w:proofErr w:type="spellStart"/>
                            <w:r>
                              <w:t>Snipp</w:t>
                            </w:r>
                            <w:proofErr w:type="spellEnd"/>
                          </w:p>
                          <w:p w14:paraId="0F3E9893" w14:textId="77777777" w:rsidR="00DF1243" w:rsidRDefault="00DF1243">
                            <w:pPr>
                              <w:pStyle w:val="Heading2"/>
                            </w:pPr>
                            <w:r>
                              <w:t>Vice President Jillian Smith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FD96F" id="Text Box 5" o:spid="_x0000_s1027" type="#_x0000_t202" style="position:absolute;margin-left:378pt;margin-top:9pt;width:162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" stroked="f">
                <v:textbox>
                  <w:txbxContent>
                    <w:p w14:paraId="5EEC27A6" w14:textId="77777777" w:rsidR="00DF1243" w:rsidRDefault="00DF1243">
                      <w:pPr>
                        <w:jc w:val="right"/>
                        <w:rPr>
                          <w:rFonts w:ascii="Microsoft Sans Serif" w:hAnsi="Microsoft Sans Serif" w:cs="Microsoft Sans Serif"/>
                          <w:b/>
                          <w:bCs/>
                        </w:rPr>
                      </w:pPr>
                      <w:r>
                        <w:rPr>
                          <w:rFonts w:ascii="Microsoft Sans Serif" w:hAnsi="Microsoft Sans Serif" w:cs="Microsoft Sans Serif"/>
                          <w:b/>
                          <w:bCs/>
                        </w:rPr>
                        <w:t xml:space="preserve">President  Nicolas Bevan </w:t>
                      </w:r>
                    </w:p>
                    <w:p w14:paraId="24BA042A" w14:textId="77777777" w:rsidR="00DF1243" w:rsidRDefault="00DF1243">
                      <w:pPr>
                        <w:pStyle w:val="Heading2"/>
                      </w:pPr>
                      <w:r>
                        <w:t>Vice President Joyce Snipp</w:t>
                      </w:r>
                    </w:p>
                    <w:p w14:paraId="0F3E9893" w14:textId="77777777" w:rsidR="00DF1243" w:rsidRDefault="00DF1243">
                      <w:pPr>
                        <w:pStyle w:val="Heading2"/>
                      </w:pPr>
                      <w:r>
                        <w:t>Vice President Jillian Smith</w:t>
                      </w:r>
                    </w:p>
                  </w:txbxContent>
                </v:textbox>
              </v:shape>
            </w:pict>
          </mc:Fallback>
        </mc:AlternateContent>
      </w:r>
    </w:p>
    <w:p w14:paraId="13AE44BE" w14:textId="44311C82" w:rsidR="00904A53" w:rsidRDefault="00FC3EA6">
      <w:r>
        <w:rPr>
          <w:rFonts w:ascii="Eras Light ITC" w:hAnsi="Eras Light ITC" w:cs="Cordia New"/>
          <w:noProof/>
          <w:sz w:val="20"/>
          <w:lang w:eastAsia="en-GB"/>
        </w:rPr>
        <mc:AlternateContent>
          <mc:Choice Requires="wps">
            <w:drawing>
              <wp:anchor distT="0" distB="0" distL="114300" distR="114300" simplePos="0" relativeHeight="251655168" behindDoc="0" locked="0" layoutInCell="1" allowOverlap="1" wp14:anchorId="63A5A3D5" wp14:editId="7C9A3D5D">
                <wp:simplePos x="0" y="0"/>
                <wp:positionH relativeFrom="column">
                  <wp:posOffset>2647950</wp:posOffset>
                </wp:positionH>
                <wp:positionV relativeFrom="paragraph">
                  <wp:posOffset>144780</wp:posOffset>
                </wp:positionV>
                <wp:extent cx="1333500" cy="608965"/>
                <wp:effectExtent l="169545" t="214630" r="182880" b="0"/>
                <wp:wrapNone/>
                <wp:docPr id="6"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33500" cy="608965"/>
                        </a:xfrm>
                        <a:prstGeom prst="rect">
                          <a:avLst/>
                        </a:prstGeom>
                        <a:extLs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14:hiddenEffects>
                          </a:ext>
                        </a:extLst>
                      </wps:spPr>
                      <wps:txbx>
                        <w:txbxContent>
                          <w:p w14:paraId="72335995" w14:textId="77777777" w:rsidR="00DF1243" w:rsidRDefault="00DF1243"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63A5A3D5" id="WordArt 2" o:spid="_x0000_s1028" type="#_x0000_t202" style="position:absolute;margin-left:208.5pt;margin-top:11.4pt;width:105pt;height:47.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" filled="f" stroked="f">
                <o:lock v:ext="edit" shapetype="t"/>
                <v:textbox style="mso-fit-shape-to-text:t">
                  <w:txbxContent>
                    <w:p w14:paraId="72335995" w14:textId="77777777" w:rsidR="00DF1243" w:rsidRDefault="00DF1243"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v:textbox>
              </v:shape>
            </w:pict>
          </mc:Fallback>
        </mc:AlternateContent>
      </w:r>
    </w:p>
    <w:p w14:paraId="1F8FDCFB" w14:textId="77777777" w:rsidR="00904A53" w:rsidRDefault="0042550D">
      <w:r>
        <w:rPr>
          <w:noProof/>
          <w:sz w:val="20"/>
          <w:lang w:eastAsia="en-GB"/>
        </w:rPr>
        <w:drawing>
          <wp:anchor distT="0" distB="0" distL="114300" distR="114300" simplePos="0" relativeHeight="251656192" behindDoc="1" locked="0" layoutInCell="1" allowOverlap="1" wp14:anchorId="648B1A43" wp14:editId="477B6E28">
            <wp:simplePos x="0" y="0"/>
            <wp:positionH relativeFrom="column">
              <wp:posOffset>2857500</wp:posOffset>
            </wp:positionH>
            <wp:positionV relativeFrom="paragraph">
              <wp:posOffset>112395</wp:posOffset>
            </wp:positionV>
            <wp:extent cx="980440" cy="647065"/>
            <wp:effectExtent l="0" t="0" r="10160" b="0"/>
            <wp:wrapNone/>
            <wp:docPr id="3" name="Picture 3" descr="large logo flowers flat gree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 logo flowers flat green cop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80440" cy="647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1D463F" w14:textId="77777777" w:rsidR="00904A53" w:rsidRDefault="00904A53">
      <w:pPr>
        <w:pStyle w:val="Subtitle"/>
        <w:rPr>
          <w:rFonts w:ascii="Eras Light ITC" w:hAnsi="Eras Light ITC" w:cs="Cordia New"/>
          <w:b w:val="0"/>
          <w:bCs w:val="0"/>
          <w:sz w:val="72"/>
        </w:rPr>
      </w:pPr>
    </w:p>
    <w:p w14:paraId="171CE084" w14:textId="77777777"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Charlton &amp; Blackheath</w:t>
      </w:r>
    </w:p>
    <w:p w14:paraId="49DDE4B8" w14:textId="77777777" w:rsidR="00904A53" w:rsidRDefault="00904A53">
      <w:pPr>
        <w:pStyle w:val="Subtitle"/>
        <w:rPr>
          <w:rFonts w:ascii="Microsoft Sans Serif" w:hAnsi="Microsoft Sans Serif" w:cs="Microsoft Sans Serif"/>
          <w:b w:val="0"/>
          <w:bCs w:val="0"/>
          <w:sz w:val="32"/>
        </w:rPr>
      </w:pPr>
      <w:r>
        <w:rPr>
          <w:rFonts w:ascii="Microsoft Sans Serif" w:hAnsi="Microsoft Sans Serif" w:cs="Microsoft Sans Serif"/>
          <w:b w:val="0"/>
          <w:bCs w:val="0"/>
          <w:sz w:val="32"/>
        </w:rPr>
        <w:t>Amateur Horticultural Society</w:t>
      </w:r>
    </w:p>
    <w:p w14:paraId="609C4C98" w14:textId="621DF6C2" w:rsidR="00904A53" w:rsidRDefault="002C0123">
      <w:pPr>
        <w:pStyle w:val="Subtitle"/>
        <w:rPr>
          <w:rFonts w:ascii="Microsoft Sans Serif" w:hAnsi="Microsoft Sans Serif" w:cs="Microsoft Sans Serif"/>
          <w:b w:val="0"/>
          <w:bCs w:val="0"/>
          <w:sz w:val="32"/>
        </w:rPr>
      </w:pPr>
      <w:r>
        <w:rPr>
          <w:noProof/>
          <w:lang w:eastAsia="en-GB"/>
        </w:rPr>
        <w:drawing>
          <wp:anchor distT="0" distB="0" distL="114300" distR="114300" simplePos="0" relativeHeight="251661312" behindDoc="1" locked="0" layoutInCell="1" allowOverlap="1" wp14:anchorId="6CC7CCA0" wp14:editId="77B61E05">
            <wp:simplePos x="0" y="0"/>
            <wp:positionH relativeFrom="column">
              <wp:posOffset>5107305</wp:posOffset>
            </wp:positionH>
            <wp:positionV relativeFrom="page">
              <wp:posOffset>1962150</wp:posOffset>
            </wp:positionV>
            <wp:extent cx="1238250" cy="1238250"/>
            <wp:effectExtent l="0" t="0" r="0" b="0"/>
            <wp:wrapNone/>
            <wp:docPr id="9" name="Picture 9" descr="Image result for snowdrop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nowdrop clipar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anchor>
        </w:drawing>
      </w:r>
      <w:r w:rsidR="0042550D">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59264" behindDoc="0" locked="0" layoutInCell="1" allowOverlap="1" wp14:anchorId="653DCAFF" wp14:editId="61B328C3">
                <wp:simplePos x="0" y="0"/>
                <wp:positionH relativeFrom="column">
                  <wp:posOffset>4572000</wp:posOffset>
                </wp:positionH>
                <wp:positionV relativeFrom="paragraph">
                  <wp:posOffset>95885</wp:posOffset>
                </wp:positionV>
                <wp:extent cx="2171700" cy="0"/>
                <wp:effectExtent l="25400" t="19685" r="38100" b="43815"/>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19050">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3A1CC7" id="Line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7.55pt" to="531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" strokeweight="1.5pt"/>
            </w:pict>
          </mc:Fallback>
        </mc:AlternateContent>
      </w:r>
      <w:r w:rsidR="0042550D">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60288" behindDoc="0" locked="0" layoutInCell="1" allowOverlap="1" wp14:anchorId="66381B62" wp14:editId="117F6256">
                <wp:simplePos x="0" y="0"/>
                <wp:positionH relativeFrom="column">
                  <wp:posOffset>0</wp:posOffset>
                </wp:positionH>
                <wp:positionV relativeFrom="paragraph">
                  <wp:posOffset>95885</wp:posOffset>
                </wp:positionV>
                <wp:extent cx="2286000" cy="0"/>
                <wp:effectExtent l="25400" t="19685" r="38100" b="4381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19050">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2EA5D3" id="Line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5pt" to="180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" strokeweight="1.5pt"/>
            </w:pict>
          </mc:Fallback>
        </mc:AlternateContent>
      </w:r>
      <w:r w:rsidR="00904A53">
        <w:rPr>
          <w:rFonts w:ascii="Microsoft Sans Serif" w:hAnsi="Microsoft Sans Serif" w:cs="Microsoft Sans Serif"/>
          <w:b w:val="0"/>
          <w:bCs w:val="0"/>
          <w:sz w:val="24"/>
        </w:rPr>
        <w:t>www.cabahs.wordpress.com</w:t>
      </w:r>
    </w:p>
    <w:p w14:paraId="6D70C59D" w14:textId="31CEB5B7" w:rsidR="002C0123" w:rsidRDefault="002C0123" w:rsidP="00083406">
      <w:pPr>
        <w:pStyle w:val="Subtitle"/>
        <w:rPr>
          <w:rFonts w:ascii="Microsoft Sans Serif" w:hAnsi="Microsoft Sans Serif" w:cs="Microsoft Sans Serif"/>
          <w:sz w:val="32"/>
        </w:rPr>
      </w:pPr>
    </w:p>
    <w:p w14:paraId="209396EF" w14:textId="4BA362BB" w:rsidR="00083406" w:rsidRDefault="00904A53" w:rsidP="00083406">
      <w:pPr>
        <w:pStyle w:val="Subtitle"/>
        <w:rPr>
          <w:rFonts w:ascii="Microsoft Sans Serif" w:hAnsi="Microsoft Sans Serif" w:cs="Microsoft Sans Serif"/>
          <w:sz w:val="32"/>
        </w:rPr>
      </w:pPr>
      <w:r w:rsidRPr="00B60F8B">
        <w:rPr>
          <w:rFonts w:ascii="Microsoft Sans Serif" w:hAnsi="Microsoft Sans Serif" w:cs="Microsoft Sans Serif"/>
          <w:sz w:val="32"/>
        </w:rPr>
        <w:t xml:space="preserve">NEWSLETTER </w:t>
      </w:r>
      <w:r w:rsidR="00083406">
        <w:rPr>
          <w:rFonts w:ascii="Microsoft Sans Serif" w:hAnsi="Microsoft Sans Serif" w:cs="Microsoft Sans Serif"/>
          <w:sz w:val="32"/>
        </w:rPr>
        <w:t>JANUARY 2019</w:t>
      </w:r>
    </w:p>
    <w:p w14:paraId="591204EC" w14:textId="7DDD9085" w:rsidR="00083406" w:rsidRDefault="00083406" w:rsidP="00DC6FAB">
      <w:pPr>
        <w:pStyle w:val="Subtitle"/>
        <w:rPr>
          <w:rFonts w:ascii="Microsoft Sans Serif" w:hAnsi="Microsoft Sans Serif" w:cs="Microsoft Sans Serif"/>
          <w:sz w:val="32"/>
        </w:rPr>
      </w:pPr>
    </w:p>
    <w:p w14:paraId="2353B11F" w14:textId="71F13DAB" w:rsidR="00083406" w:rsidRDefault="00083406" w:rsidP="00DC6FAB">
      <w:pPr>
        <w:pStyle w:val="Subtitle"/>
        <w:rPr>
          <w:rFonts w:ascii="Microsoft Sans Serif" w:hAnsi="Microsoft Sans Serif" w:cs="Microsoft Sans Serif"/>
          <w:sz w:val="32"/>
        </w:rPr>
      </w:pPr>
      <w:r>
        <w:rPr>
          <w:rFonts w:ascii="Microsoft Sans Serif" w:hAnsi="Microsoft Sans Serif" w:cs="Microsoft Sans Serif"/>
          <w:sz w:val="32"/>
        </w:rPr>
        <w:t>Happy New Year!</w:t>
      </w:r>
    </w:p>
    <w:p w14:paraId="1009C805" w14:textId="77777777" w:rsidR="00083406" w:rsidRDefault="00083406" w:rsidP="00DC6FAB">
      <w:pPr>
        <w:pStyle w:val="Subtitle"/>
        <w:rPr>
          <w:rFonts w:ascii="Microsoft Sans Serif" w:hAnsi="Microsoft Sans Serif" w:cs="Microsoft Sans Serif"/>
          <w:sz w:val="32"/>
        </w:rPr>
      </w:pPr>
    </w:p>
    <w:p w14:paraId="75C4C507" w14:textId="0042DD6A" w:rsidR="00083406" w:rsidRPr="00083406" w:rsidRDefault="00083406" w:rsidP="00083406">
      <w:pPr>
        <w:pStyle w:val="Subtitle"/>
        <w:jc w:val="left"/>
        <w:rPr>
          <w:rFonts w:ascii="Microsoft Sans Serif" w:hAnsi="Microsoft Sans Serif" w:cs="Microsoft Sans Serif"/>
          <w:b w:val="0"/>
          <w:szCs w:val="28"/>
        </w:rPr>
      </w:pPr>
      <w:r w:rsidRPr="00083406">
        <w:rPr>
          <w:rFonts w:ascii="Microsoft Sans Serif" w:hAnsi="Microsoft Sans Serif" w:cs="Microsoft Sans Serif"/>
          <w:b w:val="0"/>
          <w:szCs w:val="28"/>
        </w:rPr>
        <w:t>This is our firs</w:t>
      </w:r>
      <w:r>
        <w:rPr>
          <w:rFonts w:ascii="Microsoft Sans Serif" w:hAnsi="Microsoft Sans Serif" w:cs="Microsoft Sans Serif"/>
          <w:b w:val="0"/>
          <w:szCs w:val="28"/>
        </w:rPr>
        <w:t>t Jan</w:t>
      </w:r>
      <w:r w:rsidRPr="00083406">
        <w:rPr>
          <w:rFonts w:ascii="Microsoft Sans Serif" w:hAnsi="Microsoft Sans Serif" w:cs="Microsoft Sans Serif"/>
          <w:b w:val="0"/>
          <w:szCs w:val="28"/>
        </w:rPr>
        <w:t>uary New</w:t>
      </w:r>
      <w:r>
        <w:rPr>
          <w:rFonts w:ascii="Microsoft Sans Serif" w:hAnsi="Microsoft Sans Serif" w:cs="Microsoft Sans Serif"/>
          <w:b w:val="0"/>
          <w:szCs w:val="28"/>
        </w:rPr>
        <w:t>sletter and meeti</w:t>
      </w:r>
      <w:r w:rsidRPr="00083406">
        <w:rPr>
          <w:rFonts w:ascii="Microsoft Sans Serif" w:hAnsi="Microsoft Sans Serif" w:cs="Microsoft Sans Serif"/>
          <w:b w:val="0"/>
          <w:szCs w:val="28"/>
        </w:rPr>
        <w:t>ng</w:t>
      </w:r>
      <w:r>
        <w:rPr>
          <w:rFonts w:ascii="Microsoft Sans Serif" w:hAnsi="Microsoft Sans Serif" w:cs="Microsoft Sans Serif"/>
          <w:b w:val="0"/>
          <w:szCs w:val="28"/>
        </w:rPr>
        <w:t xml:space="preserve"> </w:t>
      </w:r>
      <w:r w:rsidR="00431732">
        <w:rPr>
          <w:rFonts w:ascii="Microsoft Sans Serif" w:hAnsi="Microsoft Sans Serif" w:cs="Microsoft Sans Serif"/>
          <w:b w:val="0"/>
          <w:szCs w:val="28"/>
        </w:rPr>
        <w:t xml:space="preserve">for some years </w:t>
      </w:r>
      <w:r>
        <w:rPr>
          <w:rFonts w:ascii="Microsoft Sans Serif" w:hAnsi="Microsoft Sans Serif" w:cs="Microsoft Sans Serif"/>
          <w:b w:val="0"/>
          <w:szCs w:val="28"/>
        </w:rPr>
        <w:t xml:space="preserve">and today we welcome </w:t>
      </w:r>
      <w:proofErr w:type="spellStart"/>
      <w:r>
        <w:rPr>
          <w:rFonts w:ascii="Microsoft Sans Serif" w:hAnsi="Microsoft Sans Serif" w:cs="Microsoft Sans Serif"/>
          <w:b w:val="0"/>
          <w:szCs w:val="28"/>
        </w:rPr>
        <w:t>Dr.</w:t>
      </w:r>
      <w:proofErr w:type="spellEnd"/>
      <w:r>
        <w:rPr>
          <w:rFonts w:ascii="Microsoft Sans Serif" w:hAnsi="Microsoft Sans Serif" w:cs="Microsoft Sans Serif"/>
          <w:b w:val="0"/>
          <w:szCs w:val="28"/>
        </w:rPr>
        <w:t xml:space="preserve"> David Marsh, who will talk to us about ‘The gardens and green spaces of early modern London’.</w:t>
      </w:r>
    </w:p>
    <w:p w14:paraId="4B247525" w14:textId="77777777" w:rsidR="004B1D2D" w:rsidRDefault="004B1D2D" w:rsidP="00896BD7">
      <w:pPr>
        <w:rPr>
          <w:rFonts w:ascii="Microsoft Sans Serif" w:hAnsi="Microsoft Sans Serif" w:cs="Microsoft Sans Serif"/>
          <w:sz w:val="28"/>
          <w:szCs w:val="28"/>
          <w:lang w:val="en-US"/>
        </w:rPr>
      </w:pPr>
    </w:p>
    <w:p w14:paraId="2563D6FB" w14:textId="290448A7" w:rsidR="004B1D2D" w:rsidRDefault="00083406" w:rsidP="00896BD7">
      <w:pPr>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 xml:space="preserve">As we are only in January, we invite all members to write down their New Year’s gardening resolution on a luggage tag (you can remain anonymous if you wish!) and we will re-visit these at the end of the year to see how many of us kept to them! </w:t>
      </w:r>
    </w:p>
    <w:p w14:paraId="7228F9CE" w14:textId="77777777" w:rsidR="00083406" w:rsidRDefault="00083406" w:rsidP="00896BD7">
      <w:pPr>
        <w:rPr>
          <w:rFonts w:ascii="Microsoft Sans Serif" w:hAnsi="Microsoft Sans Serif" w:cs="Microsoft Sans Serif"/>
          <w:sz w:val="28"/>
          <w:szCs w:val="28"/>
          <w:lang w:val="en-US"/>
        </w:rPr>
      </w:pPr>
    </w:p>
    <w:p w14:paraId="023B1B54" w14:textId="0F6D4C56" w:rsidR="004B1D2D" w:rsidRPr="004B1D2D" w:rsidRDefault="006D4627" w:rsidP="00896BD7">
      <w:pPr>
        <w:rPr>
          <w:rFonts w:ascii="Microsoft Sans Serif" w:hAnsi="Microsoft Sans Serif" w:cs="Microsoft Sans Serif"/>
          <w:b/>
          <w:sz w:val="28"/>
          <w:szCs w:val="28"/>
          <w:lang w:val="en-US"/>
        </w:rPr>
      </w:pPr>
      <w:r>
        <w:rPr>
          <w:rFonts w:ascii="Microsoft Sans Serif" w:hAnsi="Microsoft Sans Serif" w:cs="Microsoft Sans Serif"/>
          <w:b/>
          <w:sz w:val="28"/>
          <w:szCs w:val="28"/>
          <w:lang w:val="en-US"/>
        </w:rPr>
        <w:t>W</w:t>
      </w:r>
      <w:r w:rsidR="004B1D2D">
        <w:rPr>
          <w:rFonts w:ascii="Microsoft Sans Serif" w:hAnsi="Microsoft Sans Serif" w:cs="Microsoft Sans Serif"/>
          <w:b/>
          <w:sz w:val="28"/>
          <w:szCs w:val="28"/>
          <w:lang w:val="en-US"/>
        </w:rPr>
        <w:t xml:space="preserve">inter </w:t>
      </w:r>
      <w:r>
        <w:rPr>
          <w:rFonts w:ascii="Microsoft Sans Serif" w:hAnsi="Microsoft Sans Serif" w:cs="Microsoft Sans Serif"/>
          <w:b/>
          <w:sz w:val="28"/>
          <w:szCs w:val="28"/>
          <w:lang w:val="en-US"/>
        </w:rPr>
        <w:t xml:space="preserve">in your </w:t>
      </w:r>
      <w:r w:rsidR="004B1D2D" w:rsidRPr="004B1D2D">
        <w:rPr>
          <w:rFonts w:ascii="Microsoft Sans Serif" w:hAnsi="Microsoft Sans Serif" w:cs="Microsoft Sans Serif"/>
          <w:b/>
          <w:sz w:val="28"/>
          <w:szCs w:val="28"/>
          <w:lang w:val="en-US"/>
        </w:rPr>
        <w:t>garden</w:t>
      </w:r>
    </w:p>
    <w:p w14:paraId="347E347B" w14:textId="283D61DD" w:rsidR="000D72E9" w:rsidRDefault="00083406" w:rsidP="00896BD7">
      <w:pPr>
        <w:rPr>
          <w:rFonts w:ascii="Microsoft Sans Serif" w:hAnsi="Microsoft Sans Serif" w:cs="Microsoft Sans Serif"/>
          <w:sz w:val="28"/>
          <w:szCs w:val="28"/>
        </w:rPr>
      </w:pPr>
      <w:r>
        <w:rPr>
          <w:rFonts w:ascii="Microsoft Sans Serif" w:hAnsi="Microsoft Sans Serif" w:cs="Microsoft Sans Serif"/>
          <w:sz w:val="28"/>
          <w:szCs w:val="28"/>
        </w:rPr>
        <w:t>Most of us don’t feel like doing very much in the garden at the moment apart from keeping it tidy, but now is also the time to plan and order seeds</w:t>
      </w:r>
      <w:r w:rsidR="000D72E9">
        <w:rPr>
          <w:rFonts w:ascii="Microsoft Sans Serif" w:hAnsi="Microsoft Sans Serif" w:cs="Microsoft Sans Serif"/>
          <w:sz w:val="28"/>
          <w:szCs w:val="28"/>
        </w:rPr>
        <w:t>. Garden designers advise us that a ‘good’ garden will retain its structure in the winter, so now is also a time to take stock of what you have.</w:t>
      </w:r>
      <w:r w:rsidR="00796A8F">
        <w:rPr>
          <w:rFonts w:ascii="Microsoft Sans Serif" w:hAnsi="Microsoft Sans Serif" w:cs="Microsoft Sans Serif"/>
          <w:sz w:val="28"/>
          <w:szCs w:val="28"/>
        </w:rPr>
        <w:t xml:space="preserve"> At the moment I have winter aconites in flower, hellebores and, of course snowdrops, with a few </w:t>
      </w:r>
      <w:proofErr w:type="spellStart"/>
      <w:r w:rsidR="00796A8F">
        <w:rPr>
          <w:rFonts w:ascii="Microsoft Sans Serif" w:hAnsi="Microsoft Sans Serif" w:cs="Microsoft Sans Serif"/>
          <w:sz w:val="28"/>
          <w:szCs w:val="28"/>
        </w:rPr>
        <w:t>pulmonaria</w:t>
      </w:r>
      <w:proofErr w:type="spellEnd"/>
      <w:r w:rsidR="00796A8F">
        <w:rPr>
          <w:rFonts w:ascii="Microsoft Sans Serif" w:hAnsi="Microsoft Sans Serif" w:cs="Microsoft Sans Serif"/>
          <w:sz w:val="28"/>
          <w:szCs w:val="28"/>
        </w:rPr>
        <w:t xml:space="preserve"> just making an early start.</w:t>
      </w:r>
    </w:p>
    <w:p w14:paraId="048F2F70" w14:textId="77777777" w:rsidR="000D72E9" w:rsidRDefault="000D72E9" w:rsidP="00896BD7">
      <w:pPr>
        <w:rPr>
          <w:rFonts w:ascii="Microsoft Sans Serif" w:hAnsi="Microsoft Sans Serif" w:cs="Microsoft Sans Serif"/>
          <w:sz w:val="28"/>
          <w:szCs w:val="28"/>
        </w:rPr>
      </w:pPr>
    </w:p>
    <w:p w14:paraId="041B8CD8" w14:textId="15446973" w:rsidR="000D72E9" w:rsidRDefault="000D72E9" w:rsidP="00896BD7">
      <w:pPr>
        <w:rPr>
          <w:rFonts w:ascii="Microsoft Sans Serif" w:hAnsi="Microsoft Sans Serif" w:cs="Microsoft Sans Serif"/>
          <w:sz w:val="28"/>
          <w:szCs w:val="28"/>
        </w:rPr>
      </w:pPr>
      <w:r>
        <w:rPr>
          <w:rFonts w:ascii="Microsoft Sans Serif" w:hAnsi="Microsoft Sans Serif" w:cs="Microsoft Sans Serif"/>
          <w:sz w:val="28"/>
          <w:szCs w:val="28"/>
        </w:rPr>
        <w:t xml:space="preserve">Box blight decimated many of our plants last year. I cut mine very hard back at the end of the summer, but new green growth is showing. </w:t>
      </w:r>
      <w:proofErr w:type="spellStart"/>
      <w:r>
        <w:rPr>
          <w:rFonts w:ascii="Microsoft Sans Serif" w:hAnsi="Microsoft Sans Serif" w:cs="Microsoft Sans Serif"/>
          <w:sz w:val="28"/>
          <w:szCs w:val="28"/>
        </w:rPr>
        <w:t>Wisley</w:t>
      </w:r>
      <w:proofErr w:type="spellEnd"/>
      <w:r>
        <w:rPr>
          <w:rFonts w:ascii="Microsoft Sans Serif" w:hAnsi="Microsoft Sans Serif" w:cs="Microsoft Sans Serif"/>
          <w:sz w:val="28"/>
          <w:szCs w:val="28"/>
        </w:rPr>
        <w:t xml:space="preserve"> is trialling alternatives. Things to look out for are:</w:t>
      </w:r>
    </w:p>
    <w:p w14:paraId="2C856A1B" w14:textId="203E51B5" w:rsidR="000D72E9" w:rsidRDefault="000D72E9" w:rsidP="000D72E9">
      <w:pPr>
        <w:pStyle w:val="ListParagraph"/>
        <w:numPr>
          <w:ilvl w:val="0"/>
          <w:numId w:val="22"/>
        </w:numPr>
        <w:rPr>
          <w:rFonts w:ascii="Microsoft Sans Serif" w:hAnsi="Microsoft Sans Serif" w:cs="Microsoft Sans Serif"/>
          <w:sz w:val="28"/>
          <w:szCs w:val="28"/>
        </w:rPr>
      </w:pPr>
      <w:r>
        <w:rPr>
          <w:rFonts w:ascii="Microsoft Sans Serif" w:hAnsi="Microsoft Sans Serif" w:cs="Microsoft Sans Serif"/>
          <w:sz w:val="28"/>
          <w:szCs w:val="28"/>
        </w:rPr>
        <w:t xml:space="preserve">Ilex </w:t>
      </w:r>
      <w:proofErr w:type="spellStart"/>
      <w:r>
        <w:rPr>
          <w:rFonts w:ascii="Microsoft Sans Serif" w:hAnsi="Microsoft Sans Serif" w:cs="Microsoft Sans Serif"/>
          <w:sz w:val="28"/>
          <w:szCs w:val="28"/>
        </w:rPr>
        <w:t>crenata</w:t>
      </w:r>
      <w:proofErr w:type="spellEnd"/>
      <w:r>
        <w:rPr>
          <w:rFonts w:ascii="Microsoft Sans Serif" w:hAnsi="Microsoft Sans Serif" w:cs="Microsoft Sans Serif"/>
          <w:sz w:val="28"/>
          <w:szCs w:val="28"/>
        </w:rPr>
        <w:t xml:space="preserve"> – box leaved holly;</w:t>
      </w:r>
    </w:p>
    <w:p w14:paraId="14EB418C" w14:textId="5E782F57" w:rsidR="000D72E9" w:rsidRDefault="000D72E9" w:rsidP="000D72E9">
      <w:pPr>
        <w:pStyle w:val="ListParagraph"/>
        <w:numPr>
          <w:ilvl w:val="0"/>
          <w:numId w:val="22"/>
        </w:numPr>
        <w:rPr>
          <w:rFonts w:ascii="Microsoft Sans Serif" w:hAnsi="Microsoft Sans Serif" w:cs="Microsoft Sans Serif"/>
          <w:sz w:val="28"/>
          <w:szCs w:val="28"/>
        </w:rPr>
      </w:pPr>
      <w:proofErr w:type="spellStart"/>
      <w:r>
        <w:rPr>
          <w:rFonts w:ascii="Microsoft Sans Serif" w:hAnsi="Microsoft Sans Serif" w:cs="Microsoft Sans Serif"/>
          <w:sz w:val="28"/>
          <w:szCs w:val="28"/>
        </w:rPr>
        <w:t>Eunymous</w:t>
      </w:r>
      <w:proofErr w:type="spellEnd"/>
      <w:r>
        <w:rPr>
          <w:rFonts w:ascii="Microsoft Sans Serif" w:hAnsi="Microsoft Sans Serif" w:cs="Microsoft Sans Serif"/>
          <w:sz w:val="28"/>
          <w:szCs w:val="28"/>
        </w:rPr>
        <w:t xml:space="preserve"> japonicas ‘Jean Hughes’;</w:t>
      </w:r>
    </w:p>
    <w:p w14:paraId="5F15CA85" w14:textId="6C50C695" w:rsidR="000D72E9" w:rsidRDefault="000D72E9" w:rsidP="000D72E9">
      <w:pPr>
        <w:pStyle w:val="ListParagraph"/>
        <w:numPr>
          <w:ilvl w:val="0"/>
          <w:numId w:val="22"/>
        </w:numPr>
        <w:rPr>
          <w:rFonts w:ascii="Microsoft Sans Serif" w:hAnsi="Microsoft Sans Serif" w:cs="Microsoft Sans Serif"/>
          <w:sz w:val="28"/>
          <w:szCs w:val="28"/>
        </w:rPr>
      </w:pPr>
      <w:r>
        <w:rPr>
          <w:rFonts w:ascii="Microsoft Sans Serif" w:hAnsi="Microsoft Sans Serif" w:cs="Microsoft Sans Serif"/>
          <w:sz w:val="28"/>
          <w:szCs w:val="28"/>
        </w:rPr>
        <w:t>Hebe topiary;</w:t>
      </w:r>
    </w:p>
    <w:p w14:paraId="71DF25A2" w14:textId="4E112778" w:rsidR="000D72E9" w:rsidRDefault="000D72E9" w:rsidP="000D72E9">
      <w:pPr>
        <w:pStyle w:val="ListParagraph"/>
        <w:numPr>
          <w:ilvl w:val="0"/>
          <w:numId w:val="22"/>
        </w:numPr>
        <w:rPr>
          <w:rFonts w:ascii="Microsoft Sans Serif" w:hAnsi="Microsoft Sans Serif" w:cs="Microsoft Sans Serif"/>
          <w:sz w:val="28"/>
          <w:szCs w:val="28"/>
        </w:rPr>
      </w:pPr>
      <w:proofErr w:type="spellStart"/>
      <w:r>
        <w:rPr>
          <w:rFonts w:ascii="Microsoft Sans Serif" w:hAnsi="Microsoft Sans Serif" w:cs="Microsoft Sans Serif"/>
          <w:sz w:val="28"/>
          <w:szCs w:val="28"/>
        </w:rPr>
        <w:t>Lonicera</w:t>
      </w:r>
      <w:proofErr w:type="spellEnd"/>
      <w:r>
        <w:rPr>
          <w:rFonts w:ascii="Microsoft Sans Serif" w:hAnsi="Microsoft Sans Serif" w:cs="Microsoft Sans Serif"/>
          <w:sz w:val="28"/>
          <w:szCs w:val="28"/>
        </w:rPr>
        <w:t xml:space="preserve"> </w:t>
      </w:r>
      <w:proofErr w:type="spellStart"/>
      <w:r>
        <w:rPr>
          <w:rFonts w:ascii="Microsoft Sans Serif" w:hAnsi="Microsoft Sans Serif" w:cs="Microsoft Sans Serif"/>
          <w:sz w:val="28"/>
          <w:szCs w:val="28"/>
        </w:rPr>
        <w:t>nitida</w:t>
      </w:r>
      <w:proofErr w:type="spellEnd"/>
      <w:r>
        <w:rPr>
          <w:rFonts w:ascii="Microsoft Sans Serif" w:hAnsi="Microsoft Sans Serif" w:cs="Microsoft Sans Serif"/>
          <w:sz w:val="28"/>
          <w:szCs w:val="28"/>
        </w:rPr>
        <w:t xml:space="preserve"> ‘</w:t>
      </w:r>
      <w:proofErr w:type="spellStart"/>
      <w:r>
        <w:rPr>
          <w:rFonts w:ascii="Microsoft Sans Serif" w:hAnsi="Microsoft Sans Serif" w:cs="Microsoft Sans Serif"/>
          <w:sz w:val="28"/>
          <w:szCs w:val="28"/>
        </w:rPr>
        <w:t>Maigrum</w:t>
      </w:r>
      <w:proofErr w:type="spellEnd"/>
      <w:r>
        <w:rPr>
          <w:rFonts w:ascii="Microsoft Sans Serif" w:hAnsi="Microsoft Sans Serif" w:cs="Microsoft Sans Serif"/>
          <w:sz w:val="28"/>
          <w:szCs w:val="28"/>
        </w:rPr>
        <w:t>’;</w:t>
      </w:r>
    </w:p>
    <w:p w14:paraId="5A2B66BC" w14:textId="2F59288A" w:rsidR="000D72E9" w:rsidRDefault="000D72E9" w:rsidP="000D72E9">
      <w:pPr>
        <w:pStyle w:val="ListParagraph"/>
        <w:numPr>
          <w:ilvl w:val="0"/>
          <w:numId w:val="22"/>
        </w:numPr>
        <w:rPr>
          <w:rFonts w:ascii="Microsoft Sans Serif" w:hAnsi="Microsoft Sans Serif" w:cs="Microsoft Sans Serif"/>
          <w:sz w:val="28"/>
          <w:szCs w:val="28"/>
        </w:rPr>
      </w:pPr>
      <w:proofErr w:type="spellStart"/>
      <w:r>
        <w:rPr>
          <w:rFonts w:ascii="Microsoft Sans Serif" w:hAnsi="Microsoft Sans Serif" w:cs="Microsoft Sans Serif"/>
          <w:sz w:val="28"/>
          <w:szCs w:val="28"/>
        </w:rPr>
        <w:t>Buxus</w:t>
      </w:r>
      <w:proofErr w:type="spellEnd"/>
      <w:r>
        <w:rPr>
          <w:rFonts w:ascii="Microsoft Sans Serif" w:hAnsi="Microsoft Sans Serif" w:cs="Microsoft Sans Serif"/>
          <w:sz w:val="28"/>
          <w:szCs w:val="28"/>
        </w:rPr>
        <w:t xml:space="preserve"> </w:t>
      </w:r>
      <w:proofErr w:type="spellStart"/>
      <w:r>
        <w:rPr>
          <w:rFonts w:ascii="Microsoft Sans Serif" w:hAnsi="Microsoft Sans Serif" w:cs="Microsoft Sans Serif"/>
          <w:sz w:val="28"/>
          <w:szCs w:val="28"/>
        </w:rPr>
        <w:t>microphylla</w:t>
      </w:r>
      <w:proofErr w:type="spellEnd"/>
      <w:r>
        <w:rPr>
          <w:rFonts w:ascii="Microsoft Sans Serif" w:hAnsi="Microsoft Sans Serif" w:cs="Microsoft Sans Serif"/>
          <w:sz w:val="28"/>
          <w:szCs w:val="28"/>
        </w:rPr>
        <w:t xml:space="preserve"> ‘Faulkner’;</w:t>
      </w:r>
    </w:p>
    <w:p w14:paraId="089DF8A9" w14:textId="362CA9C8" w:rsidR="000D72E9" w:rsidRDefault="000D72E9" w:rsidP="000D72E9">
      <w:pPr>
        <w:pStyle w:val="ListParagraph"/>
        <w:numPr>
          <w:ilvl w:val="0"/>
          <w:numId w:val="22"/>
        </w:numPr>
        <w:rPr>
          <w:rFonts w:ascii="Microsoft Sans Serif" w:hAnsi="Microsoft Sans Serif" w:cs="Microsoft Sans Serif"/>
          <w:sz w:val="28"/>
          <w:szCs w:val="28"/>
        </w:rPr>
      </w:pPr>
      <w:r>
        <w:rPr>
          <w:rFonts w:ascii="Microsoft Sans Serif" w:hAnsi="Microsoft Sans Serif" w:cs="Microsoft Sans Serif"/>
          <w:sz w:val="28"/>
          <w:szCs w:val="28"/>
        </w:rPr>
        <w:t>Pittosporum ‘Tom Thumb’.</w:t>
      </w:r>
    </w:p>
    <w:p w14:paraId="4D0CE4FC" w14:textId="77777777" w:rsidR="00796A8F" w:rsidRDefault="00796A8F" w:rsidP="00796A8F">
      <w:pPr>
        <w:rPr>
          <w:rFonts w:ascii="Microsoft Sans Serif" w:hAnsi="Microsoft Sans Serif" w:cs="Microsoft Sans Serif"/>
          <w:sz w:val="28"/>
          <w:szCs w:val="28"/>
        </w:rPr>
      </w:pPr>
    </w:p>
    <w:p w14:paraId="797143EE" w14:textId="2034EB33" w:rsidR="00796A8F" w:rsidRPr="00796A8F" w:rsidRDefault="00796A8F" w:rsidP="00796A8F">
      <w:pPr>
        <w:rPr>
          <w:rFonts w:ascii="Microsoft Sans Serif" w:hAnsi="Microsoft Sans Serif" w:cs="Microsoft Sans Serif"/>
          <w:sz w:val="28"/>
          <w:szCs w:val="28"/>
        </w:rPr>
      </w:pPr>
      <w:r>
        <w:rPr>
          <w:rFonts w:ascii="Microsoft Sans Serif" w:hAnsi="Microsoft Sans Serif" w:cs="Microsoft Sans Serif"/>
          <w:sz w:val="28"/>
          <w:szCs w:val="28"/>
        </w:rPr>
        <w:t>Britain’s 27 million gardeners could be the canaries in the climate change coalmine! How are gardeners experiencing climate change and how is it transforming our gardens? Can adapting our gardening styles mitigate the negative impacts of climate change? As a fi</w:t>
      </w:r>
      <w:r w:rsidR="00431732">
        <w:rPr>
          <w:rFonts w:ascii="Microsoft Sans Serif" w:hAnsi="Microsoft Sans Serif" w:cs="Microsoft Sans Serif"/>
          <w:sz w:val="28"/>
          <w:szCs w:val="28"/>
        </w:rPr>
        <w:t>r</w:t>
      </w:r>
      <w:r>
        <w:rPr>
          <w:rFonts w:ascii="Microsoft Sans Serif" w:hAnsi="Microsoft Sans Serif" w:cs="Microsoft Sans Serif"/>
          <w:sz w:val="28"/>
          <w:szCs w:val="28"/>
        </w:rPr>
        <w:t>st step in monitoring how changes are affecting us, we are inviting all members to bring in a sprig of a plant in flower in their garden each month, which we will then take a photo of in order to keep a visual record of the changes. We anticipate that this will also be fun!</w:t>
      </w:r>
    </w:p>
    <w:p w14:paraId="7F05B78C" w14:textId="77777777" w:rsidR="006D4627" w:rsidRDefault="006D4627" w:rsidP="00896BD7">
      <w:pPr>
        <w:rPr>
          <w:rFonts w:ascii="Microsoft Sans Serif" w:hAnsi="Microsoft Sans Serif" w:cs="Microsoft Sans Serif"/>
          <w:sz w:val="28"/>
          <w:szCs w:val="28"/>
        </w:rPr>
      </w:pPr>
    </w:p>
    <w:p w14:paraId="7D4F068D" w14:textId="77777777" w:rsidR="00896BD7" w:rsidRPr="00B60F8B" w:rsidRDefault="00896BD7" w:rsidP="00896BD7">
      <w:pPr>
        <w:rPr>
          <w:rFonts w:ascii="Microsoft Sans Serif" w:hAnsi="Microsoft Sans Serif" w:cs="Microsoft Sans Serif"/>
          <w:b/>
          <w:sz w:val="28"/>
          <w:szCs w:val="28"/>
        </w:rPr>
      </w:pPr>
      <w:r w:rsidRPr="00B60F8B">
        <w:rPr>
          <w:rFonts w:ascii="Microsoft Sans Serif" w:hAnsi="Microsoft Sans Serif" w:cs="Microsoft Sans Serif"/>
          <w:b/>
          <w:sz w:val="28"/>
          <w:szCs w:val="28"/>
        </w:rPr>
        <w:t>Dates for your diary</w:t>
      </w:r>
    </w:p>
    <w:p w14:paraId="07100318" w14:textId="292FC624" w:rsidR="002373B3" w:rsidRPr="002C0123" w:rsidRDefault="00DF1243" w:rsidP="001B7163">
      <w:pPr>
        <w:pStyle w:val="ListParagraph"/>
        <w:numPr>
          <w:ilvl w:val="0"/>
          <w:numId w:val="7"/>
        </w:numPr>
        <w:rPr>
          <w:rFonts w:ascii="Microsoft Sans Serif" w:hAnsi="Microsoft Sans Serif" w:cs="Microsoft Sans Serif"/>
          <w:sz w:val="28"/>
          <w:szCs w:val="28"/>
        </w:rPr>
      </w:pPr>
      <w:r>
        <w:rPr>
          <w:rFonts w:ascii="Microsoft Sans Serif" w:hAnsi="Microsoft Sans Serif" w:cs="Microsoft Sans Serif"/>
          <w:b/>
          <w:sz w:val="28"/>
          <w:szCs w:val="28"/>
        </w:rPr>
        <w:t xml:space="preserve">Pierre Bonnard: The Colour of Memory, </w:t>
      </w:r>
      <w:r w:rsidRPr="00C925F5">
        <w:rPr>
          <w:rFonts w:ascii="Microsoft Sans Serif" w:hAnsi="Microsoft Sans Serif" w:cs="Microsoft Sans Serif"/>
          <w:sz w:val="28"/>
          <w:szCs w:val="28"/>
        </w:rPr>
        <w:t>23 January – 6 May</w:t>
      </w:r>
      <w:r w:rsidR="00C925F5">
        <w:rPr>
          <w:rFonts w:ascii="Microsoft Sans Serif" w:hAnsi="Microsoft Sans Serif" w:cs="Microsoft Sans Serif"/>
          <w:sz w:val="28"/>
          <w:szCs w:val="28"/>
        </w:rPr>
        <w:t xml:space="preserve">, Tate Modern, </w:t>
      </w:r>
      <w:r w:rsidR="00C925F5" w:rsidRPr="00C925F5">
        <w:rPr>
          <w:rFonts w:ascii="Microsoft Sans Serif" w:hAnsi="Microsoft Sans Serif" w:cs="Microsoft Sans Serif"/>
          <w:sz w:val="28"/>
          <w:szCs w:val="28"/>
        </w:rPr>
        <w:t>reflects the artist’</w:t>
      </w:r>
      <w:r w:rsidR="00C925F5">
        <w:rPr>
          <w:rFonts w:ascii="Microsoft Sans Serif" w:hAnsi="Microsoft Sans Serif" w:cs="Microsoft Sans Serif"/>
          <w:sz w:val="28"/>
          <w:szCs w:val="28"/>
        </w:rPr>
        <w:t>s</w:t>
      </w:r>
      <w:r w:rsidR="00C925F5" w:rsidRPr="00C925F5">
        <w:rPr>
          <w:rFonts w:ascii="Microsoft Sans Serif" w:hAnsi="Microsoft Sans Serif" w:cs="Microsoft Sans Serif"/>
          <w:sz w:val="28"/>
          <w:szCs w:val="28"/>
        </w:rPr>
        <w:t xml:space="preserve"> interest in gardens and gardening.</w:t>
      </w:r>
      <w:r w:rsidR="00431732">
        <w:rPr>
          <w:rFonts w:ascii="Microsoft Sans Serif" w:hAnsi="Microsoft Sans Serif" w:cs="Microsoft Sans Serif"/>
          <w:sz w:val="28"/>
          <w:szCs w:val="28"/>
        </w:rPr>
        <w:t xml:space="preserve"> £17</w:t>
      </w:r>
      <w:r>
        <w:rPr>
          <w:rFonts w:ascii="Microsoft Sans Serif" w:hAnsi="Microsoft Sans Serif" w:cs="Microsoft Sans Serif"/>
          <w:b/>
          <w:sz w:val="28"/>
          <w:szCs w:val="28"/>
        </w:rPr>
        <w:t xml:space="preserve"> </w:t>
      </w:r>
    </w:p>
    <w:p w14:paraId="4B49B45E" w14:textId="77777777" w:rsidR="002C0123" w:rsidRDefault="002C0123" w:rsidP="001B7163">
      <w:pPr>
        <w:pStyle w:val="ListParagraph"/>
        <w:numPr>
          <w:ilvl w:val="0"/>
          <w:numId w:val="7"/>
        </w:numPr>
        <w:rPr>
          <w:rFonts w:ascii="Microsoft Sans Serif" w:hAnsi="Microsoft Sans Serif" w:cs="Microsoft Sans Serif"/>
          <w:sz w:val="28"/>
          <w:szCs w:val="28"/>
        </w:rPr>
      </w:pPr>
    </w:p>
    <w:p w14:paraId="3E27ED18" w14:textId="0A88FF30" w:rsidR="00D01BDC" w:rsidRDefault="00D01BDC" w:rsidP="00D01BDC">
      <w:pPr>
        <w:pStyle w:val="ListParagraph"/>
        <w:widowControl w:val="0"/>
        <w:numPr>
          <w:ilvl w:val="0"/>
          <w:numId w:val="7"/>
        </w:numPr>
        <w:autoSpaceDE w:val="0"/>
        <w:autoSpaceDN w:val="0"/>
        <w:adjustRightInd w:val="0"/>
        <w:rPr>
          <w:rFonts w:ascii="Microsoft Sans Serif" w:hAnsi="Microsoft Sans Serif" w:cs="Microsoft Sans Serif"/>
          <w:sz w:val="28"/>
          <w:szCs w:val="28"/>
          <w:u w:color="0F7001"/>
          <w:lang w:val="en-US"/>
        </w:rPr>
      </w:pPr>
      <w:r w:rsidRPr="00D01BDC">
        <w:rPr>
          <w:rFonts w:ascii="Microsoft Sans Serif" w:hAnsi="Microsoft Sans Serif" w:cs="Microsoft Sans Serif"/>
          <w:b/>
          <w:sz w:val="28"/>
          <w:szCs w:val="28"/>
          <w:u w:color="0F7001"/>
          <w:lang w:val="en-US"/>
        </w:rPr>
        <w:lastRenderedPageBreak/>
        <w:t>The Garden Museum</w:t>
      </w:r>
      <w:r>
        <w:rPr>
          <w:rFonts w:ascii="Microsoft Sans Serif" w:hAnsi="Microsoft Sans Serif" w:cs="Microsoft Sans Serif"/>
          <w:sz w:val="28"/>
          <w:szCs w:val="28"/>
          <w:u w:color="0F7001"/>
          <w:lang w:val="en-US"/>
        </w:rPr>
        <w:t xml:space="preserve"> continues its exhibition </w:t>
      </w:r>
      <w:proofErr w:type="spellStart"/>
      <w:r w:rsidRPr="00D01BDC">
        <w:rPr>
          <w:rFonts w:ascii="Microsoft Sans Serif" w:hAnsi="Microsoft Sans Serif" w:cs="Microsoft Sans Serif"/>
          <w:b/>
          <w:sz w:val="28"/>
          <w:szCs w:val="28"/>
          <w:u w:color="0F7001"/>
          <w:lang w:val="en-US"/>
        </w:rPr>
        <w:t>Repton</w:t>
      </w:r>
      <w:proofErr w:type="spellEnd"/>
      <w:r w:rsidRPr="00D01BDC">
        <w:rPr>
          <w:rFonts w:ascii="Microsoft Sans Serif" w:hAnsi="Microsoft Sans Serif" w:cs="Microsoft Sans Serif"/>
          <w:b/>
          <w:sz w:val="28"/>
          <w:szCs w:val="28"/>
          <w:u w:color="0F7001"/>
          <w:lang w:val="en-US"/>
        </w:rPr>
        <w:t xml:space="preserve"> </w:t>
      </w:r>
      <w:r>
        <w:rPr>
          <w:rFonts w:ascii="Microsoft Sans Serif" w:hAnsi="Microsoft Sans Serif" w:cs="Microsoft Sans Serif"/>
          <w:b/>
          <w:sz w:val="28"/>
          <w:szCs w:val="28"/>
          <w:u w:color="0F7001"/>
          <w:lang w:val="en-US"/>
        </w:rPr>
        <w:t xml:space="preserve">Revealed. The Art of Landscape </w:t>
      </w:r>
      <w:proofErr w:type="gramStart"/>
      <w:r>
        <w:rPr>
          <w:rFonts w:ascii="Microsoft Sans Serif" w:hAnsi="Microsoft Sans Serif" w:cs="Microsoft Sans Serif"/>
          <w:b/>
          <w:sz w:val="28"/>
          <w:szCs w:val="28"/>
          <w:u w:color="0F7001"/>
          <w:lang w:val="en-US"/>
        </w:rPr>
        <w:t>G</w:t>
      </w:r>
      <w:r w:rsidRPr="00D01BDC">
        <w:rPr>
          <w:rFonts w:ascii="Microsoft Sans Serif" w:hAnsi="Microsoft Sans Serif" w:cs="Microsoft Sans Serif"/>
          <w:b/>
          <w:sz w:val="28"/>
          <w:szCs w:val="28"/>
          <w:u w:color="0F7001"/>
          <w:lang w:val="en-US"/>
        </w:rPr>
        <w:t>ardening</w:t>
      </w:r>
      <w:r>
        <w:rPr>
          <w:rFonts w:ascii="Microsoft Sans Serif" w:hAnsi="Microsoft Sans Serif" w:cs="Microsoft Sans Serif"/>
          <w:sz w:val="28"/>
          <w:szCs w:val="28"/>
          <w:u w:color="0F7001"/>
          <w:lang w:val="en-US"/>
        </w:rPr>
        <w:t xml:space="preserve">  24</w:t>
      </w:r>
      <w:proofErr w:type="gramEnd"/>
      <w:r>
        <w:rPr>
          <w:rFonts w:ascii="Microsoft Sans Serif" w:hAnsi="Microsoft Sans Serif" w:cs="Microsoft Sans Serif"/>
          <w:sz w:val="28"/>
          <w:szCs w:val="28"/>
          <w:u w:color="0F7001"/>
          <w:lang w:val="en-US"/>
        </w:rPr>
        <w:t xml:space="preserve"> October 2018 – 3 February 2019.</w:t>
      </w:r>
    </w:p>
    <w:p w14:paraId="4C7FE565" w14:textId="32734B1E" w:rsidR="00DF1243" w:rsidRPr="00AF45F2" w:rsidRDefault="00DF1243" w:rsidP="00D01BDC">
      <w:pPr>
        <w:pStyle w:val="ListParagraph"/>
        <w:widowControl w:val="0"/>
        <w:numPr>
          <w:ilvl w:val="0"/>
          <w:numId w:val="7"/>
        </w:numPr>
        <w:autoSpaceDE w:val="0"/>
        <w:autoSpaceDN w:val="0"/>
        <w:adjustRightInd w:val="0"/>
        <w:rPr>
          <w:rFonts w:ascii="Microsoft Sans Serif" w:hAnsi="Microsoft Sans Serif" w:cs="Microsoft Sans Serif"/>
          <w:sz w:val="28"/>
          <w:szCs w:val="28"/>
          <w:u w:color="0F7001"/>
          <w:lang w:val="en-US"/>
        </w:rPr>
      </w:pPr>
      <w:proofErr w:type="spellStart"/>
      <w:r>
        <w:rPr>
          <w:rFonts w:ascii="Microsoft Sans Serif" w:hAnsi="Microsoft Sans Serif" w:cs="Microsoft Sans Serif"/>
          <w:b/>
          <w:sz w:val="28"/>
          <w:szCs w:val="28"/>
          <w:u w:color="0F7001"/>
          <w:lang w:val="en-US"/>
        </w:rPr>
        <w:t>Repton</w:t>
      </w:r>
      <w:proofErr w:type="spellEnd"/>
      <w:r>
        <w:rPr>
          <w:rFonts w:ascii="Microsoft Sans Serif" w:hAnsi="Microsoft Sans Serif" w:cs="Microsoft Sans Serif"/>
          <w:b/>
          <w:sz w:val="28"/>
          <w:szCs w:val="28"/>
          <w:u w:color="0F7001"/>
          <w:lang w:val="en-US"/>
        </w:rPr>
        <w:t xml:space="preserve"> Revived: The Landscape Gardener’s Legacy and Influence, </w:t>
      </w:r>
      <w:r w:rsidRPr="00DF1243">
        <w:rPr>
          <w:rFonts w:ascii="Microsoft Sans Serif" w:hAnsi="Microsoft Sans Serif" w:cs="Microsoft Sans Serif"/>
          <w:sz w:val="28"/>
          <w:szCs w:val="28"/>
          <w:u w:color="0F7001"/>
          <w:lang w:val="en-US"/>
        </w:rPr>
        <w:t>31 January is a one day symposium and tickets are available to book</w:t>
      </w:r>
      <w:r w:rsidR="00AF45F2">
        <w:rPr>
          <w:rFonts w:ascii="Microsoft Sans Serif" w:hAnsi="Microsoft Sans Serif" w:cs="Microsoft Sans Serif"/>
          <w:sz w:val="28"/>
          <w:szCs w:val="28"/>
          <w:u w:color="0F7001"/>
          <w:lang w:val="en-US"/>
        </w:rPr>
        <w:t xml:space="preserve"> (</w:t>
      </w:r>
      <w:r w:rsidR="00AF45F2" w:rsidRPr="00AF45F2">
        <w:rPr>
          <w:rFonts w:ascii="Microsoft Sans Serif" w:hAnsi="Microsoft Sans Serif" w:cs="Microsoft Sans Serif"/>
          <w:sz w:val="28"/>
          <w:szCs w:val="28"/>
          <w:u w:color="0F7001"/>
          <w:lang w:val="en-US"/>
        </w:rPr>
        <w:t>£30</w:t>
      </w:r>
      <w:r w:rsidR="00AF45F2">
        <w:rPr>
          <w:rFonts w:ascii="Microsoft Sans Serif" w:hAnsi="Microsoft Sans Serif" w:cs="Microsoft Sans Serif"/>
          <w:sz w:val="28"/>
          <w:szCs w:val="28"/>
          <w:u w:color="0F7001"/>
          <w:lang w:val="en-US"/>
        </w:rPr>
        <w:t>).</w:t>
      </w:r>
    </w:p>
    <w:p w14:paraId="6ACBE43B" w14:textId="76572380" w:rsidR="005842B6" w:rsidRDefault="00DF1243" w:rsidP="005842B6">
      <w:pPr>
        <w:pStyle w:val="ListParagraph"/>
        <w:widowControl w:val="0"/>
        <w:numPr>
          <w:ilvl w:val="0"/>
          <w:numId w:val="7"/>
        </w:numPr>
        <w:autoSpaceDE w:val="0"/>
        <w:autoSpaceDN w:val="0"/>
        <w:adjustRightInd w:val="0"/>
        <w:rPr>
          <w:rFonts w:ascii="Microsoft Sans Serif" w:hAnsi="Microsoft Sans Serif" w:cs="Microsoft Sans Serif"/>
          <w:sz w:val="28"/>
          <w:szCs w:val="28"/>
          <w:u w:color="0F7001"/>
          <w:lang w:val="en-US"/>
        </w:rPr>
      </w:pPr>
      <w:proofErr w:type="spellStart"/>
      <w:r w:rsidRPr="00DF1243">
        <w:rPr>
          <w:rFonts w:ascii="Microsoft Sans Serif" w:hAnsi="Microsoft Sans Serif" w:cs="Microsoft Sans Serif"/>
          <w:b/>
          <w:sz w:val="28"/>
          <w:szCs w:val="28"/>
          <w:u w:color="0F7001"/>
          <w:lang w:val="en-US"/>
        </w:rPr>
        <w:t>Repton</w:t>
      </w:r>
      <w:proofErr w:type="spellEnd"/>
      <w:r w:rsidRPr="00DF1243">
        <w:rPr>
          <w:rFonts w:ascii="Microsoft Sans Serif" w:hAnsi="Microsoft Sans Serif" w:cs="Microsoft Sans Serif"/>
          <w:b/>
          <w:sz w:val="28"/>
          <w:szCs w:val="28"/>
          <w:u w:color="0F7001"/>
          <w:lang w:val="en-US"/>
        </w:rPr>
        <w:t xml:space="preserve"> and Nash Revealed: The Landscape and</w:t>
      </w:r>
      <w:r w:rsidR="00AF45F2">
        <w:rPr>
          <w:rFonts w:ascii="Microsoft Sans Serif" w:hAnsi="Microsoft Sans Serif" w:cs="Microsoft Sans Serif"/>
          <w:b/>
          <w:sz w:val="28"/>
          <w:szCs w:val="28"/>
          <w:u w:color="0F7001"/>
          <w:lang w:val="en-US"/>
        </w:rPr>
        <w:t xml:space="preserve"> Architecture of </w:t>
      </w:r>
      <w:proofErr w:type="spellStart"/>
      <w:r w:rsidR="00AF45F2">
        <w:rPr>
          <w:rFonts w:ascii="Microsoft Sans Serif" w:hAnsi="Microsoft Sans Serif" w:cs="Microsoft Sans Serif"/>
          <w:b/>
          <w:sz w:val="28"/>
          <w:szCs w:val="28"/>
          <w:u w:color="0F7001"/>
          <w:lang w:val="en-US"/>
        </w:rPr>
        <w:t>Sundridge</w:t>
      </w:r>
      <w:proofErr w:type="spellEnd"/>
      <w:r w:rsidR="00AF45F2">
        <w:rPr>
          <w:rFonts w:ascii="Microsoft Sans Serif" w:hAnsi="Microsoft Sans Serif" w:cs="Microsoft Sans Serif"/>
          <w:b/>
          <w:sz w:val="28"/>
          <w:szCs w:val="28"/>
          <w:u w:color="0F7001"/>
          <w:lang w:val="en-US"/>
        </w:rPr>
        <w:t xml:space="preserve"> Park </w:t>
      </w:r>
      <w:r w:rsidR="00AF45F2" w:rsidRPr="00AF45F2">
        <w:rPr>
          <w:rFonts w:ascii="Microsoft Sans Serif" w:hAnsi="Microsoft Sans Serif" w:cs="Microsoft Sans Serif"/>
          <w:sz w:val="28"/>
          <w:szCs w:val="28"/>
          <w:u w:color="0F7001"/>
          <w:lang w:val="en-US"/>
        </w:rPr>
        <w:t>in Bromley,</w:t>
      </w:r>
      <w:r w:rsidRPr="00AF45F2">
        <w:rPr>
          <w:rFonts w:ascii="Microsoft Sans Serif" w:hAnsi="Microsoft Sans Serif" w:cs="Microsoft Sans Serif"/>
          <w:sz w:val="28"/>
          <w:szCs w:val="28"/>
          <w:u w:color="0F7001"/>
          <w:lang w:val="en-US"/>
        </w:rPr>
        <w:t xml:space="preserve"> 3</w:t>
      </w:r>
      <w:r w:rsidRPr="00DF1243">
        <w:rPr>
          <w:rFonts w:ascii="Microsoft Sans Serif" w:hAnsi="Microsoft Sans Serif" w:cs="Microsoft Sans Serif"/>
          <w:sz w:val="28"/>
          <w:szCs w:val="28"/>
          <w:u w:color="0F7001"/>
          <w:lang w:val="en-US"/>
        </w:rPr>
        <w:t>0 January</w:t>
      </w:r>
      <w:r>
        <w:rPr>
          <w:rFonts w:ascii="Microsoft Sans Serif" w:hAnsi="Microsoft Sans Serif" w:cs="Microsoft Sans Serif"/>
          <w:sz w:val="28"/>
          <w:szCs w:val="28"/>
          <w:u w:color="0F7001"/>
          <w:lang w:val="en-US"/>
        </w:rPr>
        <w:t xml:space="preserve">. </w:t>
      </w:r>
      <w:r w:rsidR="00AF45F2">
        <w:rPr>
          <w:rFonts w:ascii="Microsoft Sans Serif" w:hAnsi="Microsoft Sans Serif" w:cs="Microsoft Sans Serif"/>
          <w:sz w:val="28"/>
          <w:szCs w:val="28"/>
          <w:u w:color="0F7001"/>
          <w:lang w:val="en-US"/>
        </w:rPr>
        <w:t>Free but t</w:t>
      </w:r>
      <w:r>
        <w:rPr>
          <w:rFonts w:ascii="Microsoft Sans Serif" w:hAnsi="Microsoft Sans Serif" w:cs="Microsoft Sans Serif"/>
          <w:sz w:val="28"/>
          <w:szCs w:val="28"/>
          <w:u w:color="0F7001"/>
          <w:lang w:val="en-US"/>
        </w:rPr>
        <w:t>icket</w:t>
      </w:r>
      <w:r w:rsidR="00AF45F2">
        <w:rPr>
          <w:rFonts w:ascii="Microsoft Sans Serif" w:hAnsi="Microsoft Sans Serif" w:cs="Microsoft Sans Serif"/>
          <w:sz w:val="28"/>
          <w:szCs w:val="28"/>
          <w:u w:color="0F7001"/>
          <w:lang w:val="en-US"/>
        </w:rPr>
        <w:t>ed,</w:t>
      </w:r>
      <w:r>
        <w:rPr>
          <w:rFonts w:ascii="Microsoft Sans Serif" w:hAnsi="Microsoft Sans Serif" w:cs="Microsoft Sans Serif"/>
          <w:sz w:val="28"/>
          <w:szCs w:val="28"/>
          <w:u w:color="0F7001"/>
          <w:lang w:val="en-US"/>
        </w:rPr>
        <w:t xml:space="preserve"> bookable through the Garden Museum. The talk will be in the original ballroom of </w:t>
      </w:r>
      <w:proofErr w:type="spellStart"/>
      <w:r>
        <w:rPr>
          <w:rFonts w:ascii="Microsoft Sans Serif" w:hAnsi="Microsoft Sans Serif" w:cs="Microsoft Sans Serif"/>
          <w:sz w:val="28"/>
          <w:szCs w:val="28"/>
          <w:u w:color="0F7001"/>
          <w:lang w:val="en-US"/>
        </w:rPr>
        <w:t>Sundridge</w:t>
      </w:r>
      <w:proofErr w:type="spellEnd"/>
      <w:r>
        <w:rPr>
          <w:rFonts w:ascii="Microsoft Sans Serif" w:hAnsi="Microsoft Sans Serif" w:cs="Microsoft Sans Serif"/>
          <w:sz w:val="28"/>
          <w:szCs w:val="28"/>
          <w:u w:color="0F7001"/>
          <w:lang w:val="en-US"/>
        </w:rPr>
        <w:t xml:space="preserve"> Park Mansion.</w:t>
      </w:r>
      <w:r w:rsidR="00AF45F2">
        <w:rPr>
          <w:rFonts w:ascii="Microsoft Sans Serif" w:hAnsi="Microsoft Sans Serif" w:cs="Microsoft Sans Serif"/>
          <w:sz w:val="28"/>
          <w:szCs w:val="28"/>
          <w:u w:color="0F7001"/>
          <w:lang w:val="en-US"/>
        </w:rPr>
        <w:t xml:space="preserve"> </w:t>
      </w:r>
    </w:p>
    <w:p w14:paraId="3AAD9634" w14:textId="303CA7A6" w:rsidR="00C925F5" w:rsidRDefault="00C925F5" w:rsidP="005842B6">
      <w:pPr>
        <w:pStyle w:val="ListParagraph"/>
        <w:widowControl w:val="0"/>
        <w:numPr>
          <w:ilvl w:val="0"/>
          <w:numId w:val="7"/>
        </w:numPr>
        <w:autoSpaceDE w:val="0"/>
        <w:autoSpaceDN w:val="0"/>
        <w:adjustRightInd w:val="0"/>
        <w:rPr>
          <w:rFonts w:ascii="Microsoft Sans Serif" w:hAnsi="Microsoft Sans Serif" w:cs="Microsoft Sans Serif"/>
          <w:sz w:val="28"/>
          <w:szCs w:val="28"/>
          <w:u w:color="0F7001"/>
          <w:lang w:val="en-US"/>
        </w:rPr>
      </w:pPr>
      <w:r>
        <w:rPr>
          <w:rFonts w:ascii="Microsoft Sans Serif" w:hAnsi="Microsoft Sans Serif" w:cs="Microsoft Sans Serif"/>
          <w:b/>
          <w:sz w:val="28"/>
          <w:szCs w:val="28"/>
          <w:u w:color="0F7001"/>
          <w:lang w:val="en-US"/>
        </w:rPr>
        <w:t xml:space="preserve">RSPB Big Garden Birdwatch, </w:t>
      </w:r>
      <w:r w:rsidRPr="00C925F5">
        <w:rPr>
          <w:rFonts w:ascii="Microsoft Sans Serif" w:hAnsi="Microsoft Sans Serif" w:cs="Microsoft Sans Serif"/>
          <w:sz w:val="28"/>
          <w:szCs w:val="28"/>
          <w:u w:color="0F7001"/>
          <w:lang w:val="en-US"/>
        </w:rPr>
        <w:t>26-28 January. Register at rspb.co.uk.</w:t>
      </w:r>
      <w:r w:rsidR="00A824ED">
        <w:rPr>
          <w:rFonts w:ascii="Microsoft Sans Serif" w:hAnsi="Microsoft Sans Serif" w:cs="Microsoft Sans Serif"/>
          <w:sz w:val="28"/>
          <w:szCs w:val="28"/>
          <w:u w:color="0F7001"/>
          <w:lang w:val="en-US"/>
        </w:rPr>
        <w:t xml:space="preserve"> Or you can join the Friends of Charlton Park on Sunday at 10am by the Old Cottage café for an hour of watching.</w:t>
      </w:r>
    </w:p>
    <w:p w14:paraId="3089B991" w14:textId="23329598" w:rsidR="006B4444" w:rsidRPr="00DF1243" w:rsidRDefault="006B4444" w:rsidP="005842B6">
      <w:pPr>
        <w:pStyle w:val="ListParagraph"/>
        <w:widowControl w:val="0"/>
        <w:numPr>
          <w:ilvl w:val="0"/>
          <w:numId w:val="7"/>
        </w:numPr>
        <w:autoSpaceDE w:val="0"/>
        <w:autoSpaceDN w:val="0"/>
        <w:adjustRightInd w:val="0"/>
        <w:rPr>
          <w:rFonts w:ascii="Microsoft Sans Serif" w:hAnsi="Microsoft Sans Serif" w:cs="Microsoft Sans Serif"/>
          <w:sz w:val="28"/>
          <w:szCs w:val="28"/>
          <w:u w:color="0F7001"/>
          <w:lang w:val="en-US"/>
        </w:rPr>
      </w:pPr>
      <w:r>
        <w:rPr>
          <w:rFonts w:ascii="Microsoft Sans Serif" w:hAnsi="Microsoft Sans Serif" w:cs="Microsoft Sans Serif"/>
          <w:b/>
          <w:sz w:val="28"/>
          <w:szCs w:val="28"/>
          <w:u w:color="0F7001"/>
          <w:lang w:val="en-US"/>
        </w:rPr>
        <w:t xml:space="preserve">Great Comp Snowdrop Sensation </w:t>
      </w:r>
      <w:r w:rsidRPr="006B4444">
        <w:rPr>
          <w:rFonts w:ascii="Microsoft Sans Serif" w:hAnsi="Microsoft Sans Serif" w:cs="Microsoft Sans Serif"/>
          <w:sz w:val="28"/>
          <w:szCs w:val="28"/>
          <w:u w:color="0F7001"/>
          <w:lang w:val="en-US"/>
        </w:rPr>
        <w:t>Feb 17</w:t>
      </w:r>
      <w:r w:rsidRPr="006B4444">
        <w:rPr>
          <w:rFonts w:ascii="Microsoft Sans Serif" w:hAnsi="Microsoft Sans Serif" w:cs="Microsoft Sans Serif"/>
          <w:sz w:val="28"/>
          <w:szCs w:val="28"/>
          <w:u w:color="0F7001"/>
          <w:vertAlign w:val="superscript"/>
          <w:lang w:val="en-US"/>
        </w:rPr>
        <w:t>th</w:t>
      </w:r>
      <w:r>
        <w:rPr>
          <w:rFonts w:ascii="Microsoft Sans Serif" w:hAnsi="Microsoft Sans Serif" w:cs="Microsoft Sans Serif"/>
          <w:sz w:val="28"/>
          <w:szCs w:val="28"/>
          <w:u w:color="0F7001"/>
          <w:lang w:val="en-US"/>
        </w:rPr>
        <w:t xml:space="preserve"> 10am-4pm £8, including a snowdrop sale from 10-12 noon and a talk from Val Bourne at 12 (additional £8).</w:t>
      </w:r>
    </w:p>
    <w:p w14:paraId="09FC3A07" w14:textId="77777777" w:rsidR="003C2295" w:rsidRDefault="003C2295" w:rsidP="00896BD7">
      <w:pPr>
        <w:rPr>
          <w:rFonts w:ascii="Microsoft Sans Serif" w:hAnsi="Microsoft Sans Serif" w:cs="Microsoft Sans Serif"/>
          <w:b/>
          <w:sz w:val="32"/>
          <w:szCs w:val="32"/>
        </w:rPr>
      </w:pPr>
    </w:p>
    <w:p w14:paraId="1F6095ED" w14:textId="12550508" w:rsidR="00FC33B3" w:rsidRPr="00B60F8B" w:rsidRDefault="003C2047" w:rsidP="00896BD7">
      <w:pPr>
        <w:rPr>
          <w:rFonts w:ascii="Microsoft Sans Serif" w:hAnsi="Microsoft Sans Serif" w:cs="Microsoft Sans Serif"/>
          <w:b/>
          <w:sz w:val="32"/>
          <w:szCs w:val="32"/>
        </w:rPr>
      </w:pPr>
      <w:r>
        <w:rPr>
          <w:rFonts w:ascii="Microsoft Sans Serif" w:hAnsi="Microsoft Sans Serif" w:cs="Microsoft Sans Serif"/>
          <w:b/>
          <w:sz w:val="32"/>
          <w:szCs w:val="32"/>
        </w:rPr>
        <w:t>Pat’s</w:t>
      </w:r>
      <w:r w:rsidR="001B06AB" w:rsidRPr="00B60F8B">
        <w:rPr>
          <w:rFonts w:ascii="Microsoft Sans Serif" w:hAnsi="Microsoft Sans Serif" w:cs="Microsoft Sans Serif"/>
          <w:b/>
          <w:sz w:val="32"/>
          <w:szCs w:val="32"/>
        </w:rPr>
        <w:t xml:space="preserve">10 jobs for </w:t>
      </w:r>
      <w:r w:rsidR="00083406">
        <w:rPr>
          <w:rFonts w:ascii="Microsoft Sans Serif" w:hAnsi="Microsoft Sans Serif" w:cs="Microsoft Sans Serif"/>
          <w:b/>
          <w:sz w:val="32"/>
          <w:szCs w:val="32"/>
        </w:rPr>
        <w:t>January</w:t>
      </w:r>
      <w:r w:rsidR="00896BD7" w:rsidRPr="00B60F8B">
        <w:rPr>
          <w:rFonts w:ascii="Microsoft Sans Serif" w:hAnsi="Microsoft Sans Serif" w:cs="Microsoft Sans Serif"/>
          <w:b/>
          <w:sz w:val="32"/>
          <w:szCs w:val="32"/>
        </w:rPr>
        <w:t>:</w:t>
      </w:r>
    </w:p>
    <w:p w14:paraId="7E89036A" w14:textId="6B3BD60C" w:rsidR="00083406" w:rsidRDefault="00B60F8B" w:rsidP="00083406">
      <w:pPr>
        <w:widowControl w:val="0"/>
        <w:autoSpaceDE w:val="0"/>
        <w:autoSpaceDN w:val="0"/>
        <w:adjustRightInd w:val="0"/>
        <w:rPr>
          <w:rFonts w:ascii="Helvetica" w:hAnsi="Helvetica" w:cs="Helvetica"/>
          <w:lang w:val="en-US"/>
        </w:rPr>
      </w:pPr>
      <w:r w:rsidRPr="005842B6">
        <w:rPr>
          <w:rFonts w:ascii="Microsoft Sans Serif" w:hAnsi="Microsoft Sans Serif" w:cs="Microsoft Sans Serif"/>
          <w:sz w:val="28"/>
          <w:szCs w:val="28"/>
          <w:lang w:val="en-US"/>
        </w:rPr>
        <w:t xml:space="preserve"> </w:t>
      </w:r>
    </w:p>
    <w:p w14:paraId="6954F30A"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1. Cut back spent stems of herbaceous perennials level with the ground and compost them. Try to avoid standing directly on the soil which will cause compaction</w:t>
      </w:r>
    </w:p>
    <w:p w14:paraId="7AFCB872"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 xml:space="preserve">2. Cut back the foliage of Iris </w:t>
      </w:r>
      <w:proofErr w:type="spellStart"/>
      <w:r w:rsidRPr="00083406">
        <w:rPr>
          <w:rFonts w:ascii="Microsoft Sans Serif" w:hAnsi="Microsoft Sans Serif" w:cs="Microsoft Sans Serif"/>
          <w:sz w:val="28"/>
          <w:szCs w:val="28"/>
          <w:lang w:val="en-US"/>
        </w:rPr>
        <w:t>unguicularis</w:t>
      </w:r>
      <w:proofErr w:type="spellEnd"/>
      <w:proofErr w:type="gramStart"/>
      <w:r w:rsidRPr="00083406">
        <w:rPr>
          <w:rFonts w:ascii="Microsoft Sans Serif" w:hAnsi="Microsoft Sans Serif" w:cs="Microsoft Sans Serif"/>
          <w:sz w:val="28"/>
          <w:szCs w:val="28"/>
          <w:lang w:val="en-US"/>
        </w:rPr>
        <w:t>  to</w:t>
      </w:r>
      <w:proofErr w:type="gramEnd"/>
      <w:r w:rsidRPr="00083406">
        <w:rPr>
          <w:rFonts w:ascii="Microsoft Sans Serif" w:hAnsi="Microsoft Sans Serif" w:cs="Microsoft Sans Serif"/>
          <w:sz w:val="28"/>
          <w:szCs w:val="28"/>
          <w:lang w:val="en-US"/>
        </w:rPr>
        <w:t xml:space="preserve"> help reveal the blooms</w:t>
      </w:r>
    </w:p>
    <w:p w14:paraId="4C3CEA3F"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 xml:space="preserve">3 Cut back last </w:t>
      </w:r>
      <w:proofErr w:type="spellStart"/>
      <w:r w:rsidRPr="00083406">
        <w:rPr>
          <w:rFonts w:ascii="Microsoft Sans Serif" w:hAnsi="Microsoft Sans Serif" w:cs="Microsoft Sans Serif"/>
          <w:sz w:val="28"/>
          <w:szCs w:val="28"/>
          <w:lang w:val="en-US"/>
        </w:rPr>
        <w:t>years</w:t>
      </w:r>
      <w:proofErr w:type="spellEnd"/>
      <w:r w:rsidRPr="00083406">
        <w:rPr>
          <w:rFonts w:ascii="Microsoft Sans Serif" w:hAnsi="Microsoft Sans Serif" w:cs="Microsoft Sans Serif"/>
          <w:sz w:val="28"/>
          <w:szCs w:val="28"/>
          <w:lang w:val="en-US"/>
        </w:rPr>
        <w:t xml:space="preserve"> leaves on hellebores to reveal the flowers leaving only fresh foliage as this helps prevent passing on fungal leaf spot</w:t>
      </w:r>
    </w:p>
    <w:p w14:paraId="57F33E0A"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4 Check that any tree ties are not rubbing the bark and that any stakes are firmly in place</w:t>
      </w:r>
    </w:p>
    <w:p w14:paraId="299FE697" w14:textId="718F77FA"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5 This is an ideal time to prune many deciduous trees</w:t>
      </w:r>
      <w:r>
        <w:rPr>
          <w:rFonts w:ascii="Microsoft Sans Serif" w:hAnsi="Microsoft Sans Serif" w:cs="Microsoft Sans Serif"/>
          <w:sz w:val="28"/>
          <w:szCs w:val="28"/>
          <w:lang w:val="en-US"/>
        </w:rPr>
        <w:t>,</w:t>
      </w:r>
      <w:r w:rsidRPr="00083406">
        <w:rPr>
          <w:rFonts w:ascii="Microsoft Sans Serif" w:hAnsi="Microsoft Sans Serif" w:cs="Microsoft Sans Serif"/>
          <w:sz w:val="28"/>
          <w:szCs w:val="28"/>
          <w:lang w:val="en-US"/>
        </w:rPr>
        <w:t xml:space="preserve"> but exclude magnolias and flowering cherries, plums and almonds which are better pruned in the summer to help prevent disease</w:t>
      </w:r>
    </w:p>
    <w:p w14:paraId="765E0A57"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 xml:space="preserve">6 Pot on any autumn sown sweet peas if </w:t>
      </w:r>
      <w:proofErr w:type="spellStart"/>
      <w:r w:rsidRPr="00083406">
        <w:rPr>
          <w:rFonts w:ascii="Microsoft Sans Serif" w:hAnsi="Microsoft Sans Serif" w:cs="Microsoft Sans Serif"/>
          <w:sz w:val="28"/>
          <w:szCs w:val="28"/>
          <w:lang w:val="en-US"/>
        </w:rPr>
        <w:t>the</w:t>
      </w:r>
      <w:proofErr w:type="spellEnd"/>
      <w:r w:rsidRPr="00083406">
        <w:rPr>
          <w:rFonts w:ascii="Microsoft Sans Serif" w:hAnsi="Microsoft Sans Serif" w:cs="Microsoft Sans Serif"/>
          <w:sz w:val="28"/>
          <w:szCs w:val="28"/>
          <w:lang w:val="en-US"/>
        </w:rPr>
        <w:t xml:space="preserve"> have become root bound in their pots</w:t>
      </w:r>
    </w:p>
    <w:p w14:paraId="10BFA37E"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7 When pruning apple trees only aim to reduce less than 20% of the crown in winter otherwise the foliage will grow and not fruit properly</w:t>
      </w:r>
    </w:p>
    <w:p w14:paraId="22EFE43A"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8 In the veg garden cover some of the soil to warm it up before sowing spring crops</w:t>
      </w:r>
    </w:p>
    <w:p w14:paraId="68135B89"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9 Continue to harvest leeks, kale, spinach, chard and sprouting broccoli regularly as this helps prevent it going to seed</w:t>
      </w:r>
    </w:p>
    <w:p w14:paraId="49AB8823" w14:textId="77777777" w:rsidR="00083406" w:rsidRPr="00083406" w:rsidRDefault="00083406" w:rsidP="00083406">
      <w:pPr>
        <w:widowControl w:val="0"/>
        <w:autoSpaceDE w:val="0"/>
        <w:autoSpaceDN w:val="0"/>
        <w:adjustRightInd w:val="0"/>
        <w:rPr>
          <w:rFonts w:ascii="Microsoft Sans Serif" w:hAnsi="Microsoft Sans Serif" w:cs="Microsoft Sans Serif"/>
          <w:sz w:val="28"/>
          <w:szCs w:val="28"/>
          <w:lang w:val="en-US"/>
        </w:rPr>
      </w:pPr>
      <w:r w:rsidRPr="00083406">
        <w:rPr>
          <w:rFonts w:ascii="Microsoft Sans Serif" w:hAnsi="Microsoft Sans Serif" w:cs="Microsoft Sans Serif"/>
          <w:sz w:val="28"/>
          <w:szCs w:val="28"/>
          <w:lang w:val="en-US"/>
        </w:rPr>
        <w:t xml:space="preserve">10 On gooseberries and redcurrants remove all dead wood and low lying shoots. Shorten branches by one quarter cutting to an outward facing buds and prune </w:t>
      </w:r>
      <w:proofErr w:type="spellStart"/>
      <w:r w:rsidRPr="00083406">
        <w:rPr>
          <w:rFonts w:ascii="Microsoft Sans Serif" w:hAnsi="Microsoft Sans Serif" w:cs="Microsoft Sans Serif"/>
          <w:sz w:val="28"/>
          <w:szCs w:val="28"/>
          <w:lang w:val="en-US"/>
        </w:rPr>
        <w:t>sideshoots</w:t>
      </w:r>
      <w:proofErr w:type="spellEnd"/>
      <w:r w:rsidRPr="00083406">
        <w:rPr>
          <w:rFonts w:ascii="Microsoft Sans Serif" w:hAnsi="Microsoft Sans Serif" w:cs="Microsoft Sans Serif"/>
          <w:sz w:val="28"/>
          <w:szCs w:val="28"/>
          <w:lang w:val="en-US"/>
        </w:rPr>
        <w:t xml:space="preserve"> back to one to three buds from their base.</w:t>
      </w:r>
    </w:p>
    <w:p w14:paraId="7F56FAF2" w14:textId="77777777" w:rsidR="00B60F8B" w:rsidRPr="00B60F8B" w:rsidRDefault="00B60F8B" w:rsidP="00896BD7">
      <w:pPr>
        <w:rPr>
          <w:rFonts w:ascii="Microsoft Sans Serif" w:hAnsi="Microsoft Sans Serif" w:cs="Microsoft Sans Serif"/>
          <w:b/>
          <w:sz w:val="32"/>
          <w:szCs w:val="32"/>
        </w:rPr>
      </w:pPr>
    </w:p>
    <w:p w14:paraId="4BA1D60E" w14:textId="77777777" w:rsidR="00B103C1" w:rsidRPr="00B60F8B" w:rsidRDefault="00B103C1" w:rsidP="00B103C1">
      <w:pPr>
        <w:widowControl w:val="0"/>
        <w:autoSpaceDE w:val="0"/>
        <w:autoSpaceDN w:val="0"/>
        <w:adjustRightInd w:val="0"/>
        <w:rPr>
          <w:rFonts w:ascii="Microsoft Sans Serif" w:hAnsi="Microsoft Sans Serif" w:cs="Microsoft Sans Serif"/>
          <w:sz w:val="28"/>
          <w:szCs w:val="28"/>
          <w:lang w:val="en-US"/>
        </w:rPr>
      </w:pPr>
    </w:p>
    <w:p w14:paraId="7E1CBCAB" w14:textId="79ABD8B2" w:rsidR="00AD0239" w:rsidRDefault="00D01BDC" w:rsidP="00B103C1">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For 2019 o</w:t>
      </w:r>
      <w:r w:rsidR="00C925F5">
        <w:rPr>
          <w:rFonts w:ascii="Microsoft Sans Serif" w:hAnsi="Microsoft Sans Serif" w:cs="Microsoft Sans Serif"/>
          <w:sz w:val="28"/>
          <w:szCs w:val="28"/>
          <w:lang w:val="en-US"/>
        </w:rPr>
        <w:t>ur first outing will be on May 10</w:t>
      </w:r>
      <w:r>
        <w:rPr>
          <w:rFonts w:ascii="Microsoft Sans Serif" w:hAnsi="Microsoft Sans Serif" w:cs="Microsoft Sans Serif"/>
          <w:sz w:val="28"/>
          <w:szCs w:val="28"/>
          <w:lang w:val="en-US"/>
        </w:rPr>
        <w:t xml:space="preserve"> to </w:t>
      </w:r>
      <w:proofErr w:type="spellStart"/>
      <w:r>
        <w:rPr>
          <w:rFonts w:ascii="Microsoft Sans Serif" w:hAnsi="Microsoft Sans Serif" w:cs="Microsoft Sans Serif"/>
          <w:sz w:val="28"/>
          <w:szCs w:val="28"/>
          <w:lang w:val="en-US"/>
        </w:rPr>
        <w:t>Wisley</w:t>
      </w:r>
      <w:proofErr w:type="spellEnd"/>
      <w:r w:rsidR="00C925F5">
        <w:rPr>
          <w:rFonts w:ascii="Microsoft Sans Serif" w:hAnsi="Microsoft Sans Serif" w:cs="Microsoft Sans Serif"/>
          <w:sz w:val="28"/>
          <w:szCs w:val="28"/>
          <w:lang w:val="en-US"/>
        </w:rPr>
        <w:t xml:space="preserve">. Tickets are £15 each. Please begin to make bookings as soon as possible so that we can plan our numbers. Our second visit will be to </w:t>
      </w:r>
      <w:proofErr w:type="spellStart"/>
      <w:r w:rsidR="00C925F5">
        <w:rPr>
          <w:rFonts w:ascii="Microsoft Sans Serif" w:hAnsi="Microsoft Sans Serif" w:cs="Microsoft Sans Serif"/>
          <w:sz w:val="28"/>
          <w:szCs w:val="28"/>
          <w:lang w:val="en-US"/>
        </w:rPr>
        <w:t>Chenies</w:t>
      </w:r>
      <w:proofErr w:type="spellEnd"/>
      <w:r w:rsidR="00C925F5">
        <w:rPr>
          <w:rFonts w:ascii="Microsoft Sans Serif" w:hAnsi="Microsoft Sans Serif" w:cs="Microsoft Sans Serif"/>
          <w:sz w:val="28"/>
          <w:szCs w:val="28"/>
          <w:lang w:val="en-US"/>
        </w:rPr>
        <w:t xml:space="preserve"> Manor on 14</w:t>
      </w:r>
      <w:r>
        <w:rPr>
          <w:rFonts w:ascii="Microsoft Sans Serif" w:hAnsi="Microsoft Sans Serif" w:cs="Microsoft Sans Serif"/>
          <w:sz w:val="28"/>
          <w:szCs w:val="28"/>
          <w:lang w:val="en-US"/>
        </w:rPr>
        <w:t xml:space="preserve"> July. </w:t>
      </w:r>
    </w:p>
    <w:p w14:paraId="66A1A31C" w14:textId="74A332FA" w:rsidR="006B4444" w:rsidRDefault="006B4444" w:rsidP="00B103C1">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 xml:space="preserve">Charlton House Moon Garden. The garden has been cleared and will be planted up in the </w:t>
      </w:r>
      <w:proofErr w:type="gramStart"/>
      <w:r>
        <w:rPr>
          <w:rFonts w:ascii="Microsoft Sans Serif" w:hAnsi="Microsoft Sans Serif" w:cs="Microsoft Sans Serif"/>
          <w:sz w:val="28"/>
          <w:szCs w:val="28"/>
          <w:lang w:val="en-US"/>
        </w:rPr>
        <w:t>Spring</w:t>
      </w:r>
      <w:proofErr w:type="gramEnd"/>
      <w:r>
        <w:rPr>
          <w:rFonts w:ascii="Microsoft Sans Serif" w:hAnsi="Microsoft Sans Serif" w:cs="Microsoft Sans Serif"/>
          <w:sz w:val="28"/>
          <w:szCs w:val="28"/>
          <w:lang w:val="en-US"/>
        </w:rPr>
        <w:t>. Ideas for moon-related plants are invited</w:t>
      </w:r>
      <w:r w:rsidR="009B31A8">
        <w:rPr>
          <w:rFonts w:ascii="Microsoft Sans Serif" w:hAnsi="Microsoft Sans Serif" w:cs="Microsoft Sans Serif"/>
          <w:sz w:val="28"/>
          <w:szCs w:val="28"/>
          <w:lang w:val="en-US"/>
        </w:rPr>
        <w:t xml:space="preserve"> by the Festival Garden Curator</w:t>
      </w:r>
      <w:r>
        <w:rPr>
          <w:rFonts w:ascii="Microsoft Sans Serif" w:hAnsi="Microsoft Sans Serif" w:cs="Microsoft Sans Serif"/>
          <w:sz w:val="28"/>
          <w:szCs w:val="28"/>
          <w:lang w:val="en-US"/>
        </w:rPr>
        <w:t>,</w:t>
      </w:r>
      <w:r w:rsidR="009B31A8">
        <w:rPr>
          <w:rFonts w:ascii="Microsoft Sans Serif" w:hAnsi="Microsoft Sans Serif" w:cs="Microsoft Sans Serif"/>
          <w:sz w:val="28"/>
          <w:szCs w:val="28"/>
          <w:lang w:val="en-US"/>
        </w:rPr>
        <w:t xml:space="preserve"> please let Kathy know and she can pass suggestions on.</w:t>
      </w:r>
    </w:p>
    <w:p w14:paraId="08DD6C79" w14:textId="24A67AA2" w:rsidR="008567C3" w:rsidRDefault="00EF5316" w:rsidP="00A10660">
      <w:pPr>
        <w:pStyle w:val="ListParagraph"/>
        <w:widowControl w:val="0"/>
        <w:numPr>
          <w:ilvl w:val="0"/>
          <w:numId w:val="17"/>
        </w:numPr>
        <w:autoSpaceDE w:val="0"/>
        <w:autoSpaceDN w:val="0"/>
        <w:adjustRightInd w:val="0"/>
        <w:ind w:left="709"/>
      </w:pPr>
      <w:r w:rsidRPr="002C0123">
        <w:rPr>
          <w:rFonts w:ascii="Microsoft Sans Serif" w:hAnsi="Microsoft Sans Serif" w:cs="Microsoft Sans Serif"/>
          <w:sz w:val="28"/>
          <w:szCs w:val="28"/>
          <w:lang w:val="en-US"/>
        </w:rPr>
        <w:t xml:space="preserve"> M</w:t>
      </w:r>
      <w:r w:rsidR="00D01BDC" w:rsidRPr="002C0123">
        <w:rPr>
          <w:rFonts w:ascii="Microsoft Sans Serif" w:hAnsi="Microsoft Sans Serif" w:cs="Microsoft Sans Serif"/>
          <w:sz w:val="28"/>
          <w:szCs w:val="28"/>
          <w:lang w:val="en-US"/>
        </w:rPr>
        <w:t xml:space="preserve">embers may also take advantage of our </w:t>
      </w:r>
      <w:r w:rsidR="008567C3" w:rsidRPr="002C0123">
        <w:rPr>
          <w:rFonts w:ascii="Microsoft Sans Serif" w:hAnsi="Microsoft Sans Serif" w:cs="Microsoft Sans Serif"/>
          <w:sz w:val="28"/>
          <w:szCs w:val="28"/>
          <w:lang w:val="en-US"/>
        </w:rPr>
        <w:t>association with Provender nursery. Committee members hold cards</w:t>
      </w:r>
      <w:r w:rsidRPr="002C0123">
        <w:rPr>
          <w:rFonts w:ascii="Microsoft Sans Serif" w:hAnsi="Microsoft Sans Serif" w:cs="Microsoft Sans Serif"/>
          <w:sz w:val="28"/>
          <w:szCs w:val="28"/>
          <w:lang w:val="en-US"/>
        </w:rPr>
        <w:t>, which allows us to buy plants on a discounted basis,</w:t>
      </w:r>
      <w:r w:rsidR="008567C3" w:rsidRPr="002C0123">
        <w:rPr>
          <w:rFonts w:ascii="Microsoft Sans Serif" w:hAnsi="Microsoft Sans Serif" w:cs="Microsoft Sans Serif"/>
          <w:sz w:val="28"/>
          <w:szCs w:val="28"/>
          <w:lang w:val="en-US"/>
        </w:rPr>
        <w:t xml:space="preserve"> and these </w:t>
      </w:r>
      <w:r w:rsidRPr="002C0123">
        <w:rPr>
          <w:rFonts w:ascii="Microsoft Sans Serif" w:hAnsi="Microsoft Sans Serif" w:cs="Microsoft Sans Serif"/>
          <w:sz w:val="28"/>
          <w:szCs w:val="28"/>
          <w:lang w:val="en-US"/>
        </w:rPr>
        <w:t>are avai</w:t>
      </w:r>
      <w:r w:rsidR="00C925F5" w:rsidRPr="002C0123">
        <w:rPr>
          <w:rFonts w:ascii="Microsoft Sans Serif" w:hAnsi="Microsoft Sans Serif" w:cs="Microsoft Sans Serif"/>
          <w:sz w:val="28"/>
          <w:szCs w:val="28"/>
          <w:lang w:val="en-US"/>
        </w:rPr>
        <w:t>lable for short term borrowing.</w:t>
      </w:r>
    </w:p>
    <w:p w14:paraId="319703F2" w14:textId="77777777" w:rsidR="008567C3" w:rsidRDefault="008567C3" w:rsidP="008567C3">
      <w:pPr>
        <w:pStyle w:val="BodyText2"/>
        <w:jc w:val="center"/>
      </w:pPr>
    </w:p>
    <w:p w14:paraId="097F3847" w14:textId="77777777" w:rsidR="008567C3" w:rsidRDefault="008567C3" w:rsidP="008567C3">
      <w:pPr>
        <w:pStyle w:val="BodyText2"/>
        <w:jc w:val="center"/>
      </w:pPr>
    </w:p>
    <w:p w14:paraId="709EBBB4" w14:textId="096C52A5" w:rsidR="008567C3" w:rsidRDefault="002C0123" w:rsidP="008567C3">
      <w:pPr>
        <w:pStyle w:val="BodyText2"/>
        <w:jc w:val="center"/>
      </w:pPr>
      <w:hyperlink r:id="rId7" w:history="1">
        <w:r w:rsidRPr="00E82DA5">
          <w:rPr>
            <w:rStyle w:val="Hyperlink"/>
          </w:rPr>
          <w:t>vija.vilcins@googlemail.com</w:t>
        </w:r>
      </w:hyperlink>
    </w:p>
    <w:p w14:paraId="3A575F1D" w14:textId="5544DAF0" w:rsidR="002C0123" w:rsidRPr="00B60F8B" w:rsidRDefault="002A1B48" w:rsidP="008567C3">
      <w:pPr>
        <w:pStyle w:val="BodyText2"/>
        <w:jc w:val="center"/>
      </w:pPr>
      <w:r>
        <w:rPr>
          <w:noProof/>
          <w:lang w:eastAsia="en-GB"/>
        </w:rPr>
        <w:t xml:space="preserve"> </w:t>
      </w:r>
      <w:bookmarkStart w:id="0" w:name="_GoBack"/>
      <w:bookmarkEnd w:id="0"/>
      <w:r w:rsidR="002C0123">
        <w:rPr>
          <w:noProof/>
          <w:lang w:eastAsia="en-GB"/>
        </w:rPr>
        <w:drawing>
          <wp:inline distT="0" distB="0" distL="0" distR="0" wp14:anchorId="4FC7637E" wp14:editId="6197605C">
            <wp:extent cx="999808" cy="666539"/>
            <wp:effectExtent l="0" t="0" r="0" b="635"/>
            <wp:docPr id="7" name="Picture 7" descr="Image result for winter aconit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winter aconite clip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8536" cy="692357"/>
                    </a:xfrm>
                    <a:prstGeom prst="rect">
                      <a:avLst/>
                    </a:prstGeom>
                    <a:noFill/>
                    <a:ln>
                      <a:noFill/>
                    </a:ln>
                  </pic:spPr>
                </pic:pic>
              </a:graphicData>
            </a:graphic>
          </wp:inline>
        </w:drawing>
      </w:r>
    </w:p>
    <w:sectPr w:rsidR="002C0123" w:rsidRPr="00B60F8B">
      <w:pgSz w:w="11906" w:h="16838" w:code="9"/>
      <w:pgMar w:top="284" w:right="425" w:bottom="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Eras Light ITC">
    <w:altName w:val="Lucida Sans Unicode"/>
    <w:charset w:val="00"/>
    <w:family w:val="swiss"/>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41688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4E31CEE"/>
    <w:multiLevelType w:val="hybridMultilevel"/>
    <w:tmpl w:val="3814DDF8"/>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FDD3E6F"/>
    <w:multiLevelType w:val="hybridMultilevel"/>
    <w:tmpl w:val="8384C9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0A4C1F"/>
    <w:multiLevelType w:val="hybridMultilevel"/>
    <w:tmpl w:val="FE3E17D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D0206D1"/>
    <w:multiLevelType w:val="hybridMultilevel"/>
    <w:tmpl w:val="50CCFA38"/>
    <w:lvl w:ilvl="0" w:tplc="04090003">
      <w:start w:val="1"/>
      <w:numFmt w:val="bullet"/>
      <w:lvlText w:val="o"/>
      <w:lvlJc w:val="left"/>
      <w:pPr>
        <w:ind w:left="1429" w:hanging="360"/>
      </w:pPr>
      <w:rPr>
        <w:rFonts w:ascii="Courier New" w:hAnsi="Courier New"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15:restartNumberingAfterBreak="0">
    <w:nsid w:val="1DEB7924"/>
    <w:multiLevelType w:val="hybridMultilevel"/>
    <w:tmpl w:val="7AA207EE"/>
    <w:lvl w:ilvl="0" w:tplc="04090003">
      <w:start w:val="1"/>
      <w:numFmt w:val="bullet"/>
      <w:lvlText w:val="o"/>
      <w:lvlJc w:val="left"/>
      <w:pPr>
        <w:ind w:left="1429" w:hanging="360"/>
      </w:pPr>
      <w:rPr>
        <w:rFonts w:ascii="Courier New" w:hAnsi="Courier New"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23D14116"/>
    <w:multiLevelType w:val="hybridMultilevel"/>
    <w:tmpl w:val="6C5C98E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FF2D1D"/>
    <w:multiLevelType w:val="hybridMultilevel"/>
    <w:tmpl w:val="C9823E4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4E09E6"/>
    <w:multiLevelType w:val="hybridMultilevel"/>
    <w:tmpl w:val="76CC0B52"/>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7679B6"/>
    <w:multiLevelType w:val="hybridMultilevel"/>
    <w:tmpl w:val="3502E0F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BC4933"/>
    <w:multiLevelType w:val="hybridMultilevel"/>
    <w:tmpl w:val="B616FB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10D54BC"/>
    <w:multiLevelType w:val="hybridMultilevel"/>
    <w:tmpl w:val="D9C28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F06753"/>
    <w:multiLevelType w:val="hybridMultilevel"/>
    <w:tmpl w:val="5776A06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FB641B"/>
    <w:multiLevelType w:val="hybridMultilevel"/>
    <w:tmpl w:val="1D103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F566AF7"/>
    <w:multiLevelType w:val="hybridMultilevel"/>
    <w:tmpl w:val="993408B2"/>
    <w:lvl w:ilvl="0" w:tplc="0978A7B8">
      <w:start w:val="1"/>
      <w:numFmt w:val="decimal"/>
      <w:lvlText w:val="%1."/>
      <w:lvlJc w:val="left"/>
      <w:pPr>
        <w:tabs>
          <w:tab w:val="num" w:pos="720"/>
        </w:tabs>
        <w:ind w:left="720" w:hanging="360"/>
      </w:pPr>
    </w:lvl>
    <w:lvl w:ilvl="1" w:tplc="B10EDEBC" w:tentative="1">
      <w:start w:val="1"/>
      <w:numFmt w:val="decimal"/>
      <w:lvlText w:val="%2."/>
      <w:lvlJc w:val="left"/>
      <w:pPr>
        <w:tabs>
          <w:tab w:val="num" w:pos="1440"/>
        </w:tabs>
        <w:ind w:left="1440" w:hanging="360"/>
      </w:pPr>
    </w:lvl>
    <w:lvl w:ilvl="2" w:tplc="68B6644C" w:tentative="1">
      <w:start w:val="1"/>
      <w:numFmt w:val="decimal"/>
      <w:lvlText w:val="%3."/>
      <w:lvlJc w:val="left"/>
      <w:pPr>
        <w:tabs>
          <w:tab w:val="num" w:pos="2160"/>
        </w:tabs>
        <w:ind w:left="2160" w:hanging="360"/>
      </w:pPr>
    </w:lvl>
    <w:lvl w:ilvl="3" w:tplc="0FF8F24A" w:tentative="1">
      <w:start w:val="1"/>
      <w:numFmt w:val="decimal"/>
      <w:lvlText w:val="%4."/>
      <w:lvlJc w:val="left"/>
      <w:pPr>
        <w:tabs>
          <w:tab w:val="num" w:pos="2880"/>
        </w:tabs>
        <w:ind w:left="2880" w:hanging="360"/>
      </w:pPr>
    </w:lvl>
    <w:lvl w:ilvl="4" w:tplc="ADCE25D4" w:tentative="1">
      <w:start w:val="1"/>
      <w:numFmt w:val="decimal"/>
      <w:lvlText w:val="%5."/>
      <w:lvlJc w:val="left"/>
      <w:pPr>
        <w:tabs>
          <w:tab w:val="num" w:pos="3600"/>
        </w:tabs>
        <w:ind w:left="3600" w:hanging="360"/>
      </w:pPr>
    </w:lvl>
    <w:lvl w:ilvl="5" w:tplc="97AC19C2" w:tentative="1">
      <w:start w:val="1"/>
      <w:numFmt w:val="decimal"/>
      <w:lvlText w:val="%6."/>
      <w:lvlJc w:val="left"/>
      <w:pPr>
        <w:tabs>
          <w:tab w:val="num" w:pos="4320"/>
        </w:tabs>
        <w:ind w:left="4320" w:hanging="360"/>
      </w:pPr>
    </w:lvl>
    <w:lvl w:ilvl="6" w:tplc="768AF1DE" w:tentative="1">
      <w:start w:val="1"/>
      <w:numFmt w:val="decimal"/>
      <w:lvlText w:val="%7."/>
      <w:lvlJc w:val="left"/>
      <w:pPr>
        <w:tabs>
          <w:tab w:val="num" w:pos="5040"/>
        </w:tabs>
        <w:ind w:left="5040" w:hanging="360"/>
      </w:pPr>
    </w:lvl>
    <w:lvl w:ilvl="7" w:tplc="702CE734" w:tentative="1">
      <w:start w:val="1"/>
      <w:numFmt w:val="decimal"/>
      <w:lvlText w:val="%8."/>
      <w:lvlJc w:val="left"/>
      <w:pPr>
        <w:tabs>
          <w:tab w:val="num" w:pos="5760"/>
        </w:tabs>
        <w:ind w:left="5760" w:hanging="360"/>
      </w:pPr>
    </w:lvl>
    <w:lvl w:ilvl="8" w:tplc="6FF6D01C" w:tentative="1">
      <w:start w:val="1"/>
      <w:numFmt w:val="decimal"/>
      <w:lvlText w:val="%9."/>
      <w:lvlJc w:val="left"/>
      <w:pPr>
        <w:tabs>
          <w:tab w:val="num" w:pos="6480"/>
        </w:tabs>
        <w:ind w:left="6480" w:hanging="360"/>
      </w:pPr>
    </w:lvl>
  </w:abstractNum>
  <w:num w:numId="1">
    <w:abstractNumId w:val="21"/>
  </w:num>
  <w:num w:numId="2">
    <w:abstractNumId w:val="0"/>
  </w:num>
  <w:num w:numId="3">
    <w:abstractNumId w:val="18"/>
  </w:num>
  <w:num w:numId="4">
    <w:abstractNumId w:val="20"/>
  </w:num>
  <w:num w:numId="5">
    <w:abstractNumId w:val="19"/>
  </w:num>
  <w:num w:numId="6">
    <w:abstractNumId w:val="17"/>
  </w:num>
  <w:num w:numId="7">
    <w:abstractNumId w:val="15"/>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8"/>
  </w:num>
  <w:num w:numId="17">
    <w:abstractNumId w:val="9"/>
  </w:num>
  <w:num w:numId="18">
    <w:abstractNumId w:val="10"/>
  </w:num>
  <w:num w:numId="19">
    <w:abstractNumId w:val="11"/>
  </w:num>
  <w:num w:numId="20">
    <w:abstractNumId w:val="12"/>
  </w:num>
  <w:num w:numId="21">
    <w:abstractNumId w:val="14"/>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BB8"/>
    <w:rsid w:val="00034BBA"/>
    <w:rsid w:val="00055F9A"/>
    <w:rsid w:val="000764DF"/>
    <w:rsid w:val="00083406"/>
    <w:rsid w:val="000B4128"/>
    <w:rsid w:val="000D72E9"/>
    <w:rsid w:val="000E3BBD"/>
    <w:rsid w:val="00127FFA"/>
    <w:rsid w:val="00173E3C"/>
    <w:rsid w:val="00182484"/>
    <w:rsid w:val="00186DEE"/>
    <w:rsid w:val="001B06AB"/>
    <w:rsid w:val="001B7163"/>
    <w:rsid w:val="001F1278"/>
    <w:rsid w:val="001F6E39"/>
    <w:rsid w:val="002373B3"/>
    <w:rsid w:val="00273AA7"/>
    <w:rsid w:val="002A1B48"/>
    <w:rsid w:val="002B03C7"/>
    <w:rsid w:val="002B3C78"/>
    <w:rsid w:val="002C0123"/>
    <w:rsid w:val="002C0BE4"/>
    <w:rsid w:val="002E2325"/>
    <w:rsid w:val="002E46CE"/>
    <w:rsid w:val="003206DD"/>
    <w:rsid w:val="00346ED5"/>
    <w:rsid w:val="00385C83"/>
    <w:rsid w:val="0039593E"/>
    <w:rsid w:val="003C2047"/>
    <w:rsid w:val="003C2295"/>
    <w:rsid w:val="003C6BB5"/>
    <w:rsid w:val="003C78E0"/>
    <w:rsid w:val="003E1BB8"/>
    <w:rsid w:val="0042550D"/>
    <w:rsid w:val="00431732"/>
    <w:rsid w:val="004942C9"/>
    <w:rsid w:val="004954F0"/>
    <w:rsid w:val="0049688E"/>
    <w:rsid w:val="004B1D2D"/>
    <w:rsid w:val="004C30EA"/>
    <w:rsid w:val="00521A65"/>
    <w:rsid w:val="00572D54"/>
    <w:rsid w:val="005842B6"/>
    <w:rsid w:val="00596A13"/>
    <w:rsid w:val="005C7B5E"/>
    <w:rsid w:val="005E1DE4"/>
    <w:rsid w:val="005F46DC"/>
    <w:rsid w:val="00611C2F"/>
    <w:rsid w:val="00697CDF"/>
    <w:rsid w:val="006A5898"/>
    <w:rsid w:val="006A6384"/>
    <w:rsid w:val="006B4444"/>
    <w:rsid w:val="006D4627"/>
    <w:rsid w:val="00750218"/>
    <w:rsid w:val="00760CEC"/>
    <w:rsid w:val="007816A3"/>
    <w:rsid w:val="00796A8F"/>
    <w:rsid w:val="0080218A"/>
    <w:rsid w:val="00806324"/>
    <w:rsid w:val="008201B5"/>
    <w:rsid w:val="00842056"/>
    <w:rsid w:val="008441F2"/>
    <w:rsid w:val="008567C3"/>
    <w:rsid w:val="00860612"/>
    <w:rsid w:val="008629C7"/>
    <w:rsid w:val="00876CDA"/>
    <w:rsid w:val="00896BD7"/>
    <w:rsid w:val="00897660"/>
    <w:rsid w:val="008B1AC0"/>
    <w:rsid w:val="008B612F"/>
    <w:rsid w:val="008C5E09"/>
    <w:rsid w:val="008D198A"/>
    <w:rsid w:val="008D3872"/>
    <w:rsid w:val="008F0C2D"/>
    <w:rsid w:val="00904A53"/>
    <w:rsid w:val="0091584E"/>
    <w:rsid w:val="0093760D"/>
    <w:rsid w:val="0094253D"/>
    <w:rsid w:val="009A6EA2"/>
    <w:rsid w:val="009B31A8"/>
    <w:rsid w:val="009C416D"/>
    <w:rsid w:val="00A05974"/>
    <w:rsid w:val="00A23A05"/>
    <w:rsid w:val="00A824ED"/>
    <w:rsid w:val="00AB76E2"/>
    <w:rsid w:val="00AC0167"/>
    <w:rsid w:val="00AD0239"/>
    <w:rsid w:val="00AE041B"/>
    <w:rsid w:val="00AF45F2"/>
    <w:rsid w:val="00AF631D"/>
    <w:rsid w:val="00B103C1"/>
    <w:rsid w:val="00B1773D"/>
    <w:rsid w:val="00B60F8B"/>
    <w:rsid w:val="00B6448F"/>
    <w:rsid w:val="00BA4F25"/>
    <w:rsid w:val="00BA5074"/>
    <w:rsid w:val="00BB7CE6"/>
    <w:rsid w:val="00BE6FCB"/>
    <w:rsid w:val="00BE7046"/>
    <w:rsid w:val="00C328C8"/>
    <w:rsid w:val="00C925F5"/>
    <w:rsid w:val="00CC1029"/>
    <w:rsid w:val="00D01BDC"/>
    <w:rsid w:val="00D24ABD"/>
    <w:rsid w:val="00D25DE4"/>
    <w:rsid w:val="00D572C4"/>
    <w:rsid w:val="00D83874"/>
    <w:rsid w:val="00D962BC"/>
    <w:rsid w:val="00DC6FAB"/>
    <w:rsid w:val="00DF1243"/>
    <w:rsid w:val="00E07989"/>
    <w:rsid w:val="00E8171E"/>
    <w:rsid w:val="00E842C4"/>
    <w:rsid w:val="00EB1A19"/>
    <w:rsid w:val="00EF5316"/>
    <w:rsid w:val="00F02856"/>
    <w:rsid w:val="00F16EC7"/>
    <w:rsid w:val="00F407A4"/>
    <w:rsid w:val="00F74664"/>
    <w:rsid w:val="00FC09BA"/>
    <w:rsid w:val="00FC33B3"/>
    <w:rsid w:val="00FC3EA6"/>
    <w:rsid w:val="00FD795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80FE0"/>
  <w15:docId w15:val="{C295DA37-BBC3-44FA-A8B4-870277336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rFonts w:ascii="Microsoft Sans Serif" w:hAnsi="Microsoft Sans Serif" w:cs="Microsoft Sans Serif"/>
      <w:b/>
      <w:bCs/>
    </w:rPr>
  </w:style>
  <w:style w:type="paragraph" w:styleId="Heading2">
    <w:name w:val="heading 2"/>
    <w:basedOn w:val="Normal"/>
    <w:next w:val="Normal"/>
    <w:qFormat/>
    <w:pPr>
      <w:keepNext/>
      <w:jc w:val="right"/>
      <w:outlineLvl w:val="1"/>
    </w:pPr>
    <w:rPr>
      <w:rFonts w:ascii="Microsoft Sans Serif" w:hAnsi="Microsoft Sans Serif" w:cs="Microsoft Sans Serif"/>
      <w:b/>
      <w:bCs/>
    </w:rPr>
  </w:style>
  <w:style w:type="paragraph" w:styleId="Heading4">
    <w:name w:val="heading 4"/>
    <w:basedOn w:val="Normal"/>
    <w:next w:val="Normal"/>
    <w:qFormat/>
    <w:pPr>
      <w:keepNext/>
      <w:spacing w:line="162" w:lineRule="atLeast"/>
      <w:ind w:right="300"/>
      <w:outlineLvl w:val="3"/>
    </w:pPr>
    <w:rPr>
      <w:rFonts w:ascii="Microsoft Sans Serif" w:hAnsi="Microsoft Sans Serif" w:cs="Microsoft Sans Seri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pPr>
      <w:jc w:val="center"/>
    </w:pPr>
    <w:rPr>
      <w:b/>
      <w:bCs/>
      <w:sz w:val="28"/>
    </w:rPr>
  </w:style>
  <w:style w:type="paragraph" w:styleId="BodyText">
    <w:name w:val="Body Text"/>
    <w:basedOn w:val="Normal"/>
    <w:semiHidden/>
    <w:rPr>
      <w:rFonts w:ascii="Microsoft Sans Serif" w:hAnsi="Microsoft Sans Serif" w:cs="Microsoft Sans Serif"/>
      <w:color w:val="000000"/>
      <w:sz w:val="28"/>
      <w:shd w:val="clear" w:color="auto" w:fill="FFFFFF"/>
    </w:rPr>
  </w:style>
  <w:style w:type="character" w:styleId="Strong">
    <w:name w:val="Strong"/>
    <w:qFormat/>
    <w:rPr>
      <w:b/>
      <w:bCs/>
    </w:rPr>
  </w:style>
  <w:style w:type="character" w:customStyle="1" w:styleId="apple-converted-space">
    <w:name w:val="apple-converted-space"/>
    <w:basedOn w:val="DefaultParagraphFont"/>
  </w:style>
  <w:style w:type="character" w:customStyle="1" w:styleId="contextualextensionhighlightms-font-color-themeprimaryms-border-color-themeprimaryident11791341">
    <w:name w:val="contextualextensionhighlight ms-font-color-themeprimary ms-border-color-themeprimary ident_1179_1341"/>
    <w:basedOn w:val="DefaultParagraphFont"/>
  </w:style>
  <w:style w:type="character" w:styleId="Hyperlink">
    <w:name w:val="Hyperlink"/>
    <w:semiHidden/>
    <w:rPr>
      <w:color w:val="0000FF"/>
      <w:u w:val="single"/>
    </w:rPr>
  </w:style>
  <w:style w:type="paragraph" w:styleId="BodyText2">
    <w:name w:val="Body Text 2"/>
    <w:basedOn w:val="Normal"/>
    <w:semiHidden/>
    <w:rPr>
      <w:rFonts w:ascii="Microsoft Sans Serif" w:hAnsi="Microsoft Sans Serif" w:cs="Microsoft Sans Serif"/>
      <w:sz w:val="28"/>
    </w:rPr>
  </w:style>
  <w:style w:type="paragraph" w:styleId="NormalWeb">
    <w:name w:val="Normal (Web)"/>
    <w:basedOn w:val="Normal"/>
    <w:uiPriority w:val="99"/>
    <w:semiHidden/>
    <w:pPr>
      <w:spacing w:before="100" w:beforeAutospacing="1" w:after="100" w:afterAutospacing="1"/>
    </w:pPr>
  </w:style>
  <w:style w:type="character" w:styleId="FollowedHyperlink">
    <w:name w:val="FollowedHyperlink"/>
    <w:semiHidden/>
    <w:rPr>
      <w:color w:val="800080"/>
      <w:u w:val="single"/>
    </w:rPr>
  </w:style>
  <w:style w:type="paragraph" w:styleId="ListParagraph">
    <w:name w:val="List Paragraph"/>
    <w:basedOn w:val="Normal"/>
    <w:uiPriority w:val="34"/>
    <w:qFormat/>
    <w:rsid w:val="00896BD7"/>
    <w:pPr>
      <w:ind w:left="720"/>
      <w:contextualSpacing/>
    </w:pPr>
    <w:rPr>
      <w:rFonts w:ascii="Cambria" w:eastAsia="MS Mincho" w:hAnsi="Cambria"/>
    </w:rPr>
  </w:style>
  <w:style w:type="paragraph" w:styleId="BalloonText">
    <w:name w:val="Balloon Text"/>
    <w:basedOn w:val="Normal"/>
    <w:link w:val="BalloonTextChar"/>
    <w:uiPriority w:val="99"/>
    <w:semiHidden/>
    <w:unhideWhenUsed/>
    <w:rsid w:val="00BA4F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4F2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0229299">
      <w:bodyDiv w:val="1"/>
      <w:marLeft w:val="0"/>
      <w:marRight w:val="0"/>
      <w:marTop w:val="0"/>
      <w:marBottom w:val="0"/>
      <w:divBdr>
        <w:top w:val="none" w:sz="0" w:space="0" w:color="auto"/>
        <w:left w:val="none" w:sz="0" w:space="0" w:color="auto"/>
        <w:bottom w:val="none" w:sz="0" w:space="0" w:color="auto"/>
        <w:right w:val="none" w:sz="0" w:space="0" w:color="auto"/>
      </w:divBdr>
    </w:div>
    <w:div w:id="10831834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mailto:vija.vilcins@google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284</TotalTime>
  <Pages>2</Pages>
  <Words>734</Words>
  <Characters>4184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4909</CharactersWithSpaces>
  <SharedDoc>false</SharedDoc>
  <HLinks>
    <vt:vector size="6" baseType="variant">
      <vt:variant>
        <vt:i4>1179707</vt:i4>
      </vt:variant>
      <vt:variant>
        <vt:i4>0</vt:i4>
      </vt:variant>
      <vt:variant>
        <vt:i4>0</vt:i4>
      </vt:variant>
      <vt:variant>
        <vt:i4>5</vt:i4>
      </vt:variant>
      <vt:variant>
        <vt:lpwstr>mailto:cabahshortisoc@gmail.com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dc:creator>
  <cp:keywords/>
  <dc:description/>
  <cp:lastModifiedBy>Robert and Kathy Aitken</cp:lastModifiedBy>
  <cp:revision>7</cp:revision>
  <cp:lastPrinted>2019-01-20T21:16:00Z</cp:lastPrinted>
  <dcterms:created xsi:type="dcterms:W3CDTF">2019-01-19T18:18:00Z</dcterms:created>
  <dcterms:modified xsi:type="dcterms:W3CDTF">2019-01-20T22:42:00Z</dcterms:modified>
</cp:coreProperties>
</file>