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1235FE" w14:textId="6EDB1707" w:rsidR="00904A53" w:rsidRDefault="00D962BC">
      <w:r>
        <w:rPr>
          <w:rFonts w:ascii="Microsoft Sans Serif" w:hAnsi="Microsoft Sans Serif" w:cs="Microsoft Sans Serif"/>
          <w:b/>
          <w:bCs/>
          <w:noProof/>
          <w:sz w:val="20"/>
          <w:lang w:eastAsia="en-GB"/>
        </w:rPr>
        <mc:AlternateContent>
          <mc:Choice Requires="wps">
            <w:drawing>
              <wp:anchor distT="0" distB="0" distL="114300" distR="114300" simplePos="0" relativeHeight="251657216" behindDoc="0" locked="0" layoutInCell="1" allowOverlap="1" wp14:anchorId="0916F299" wp14:editId="040DCC82">
                <wp:simplePos x="0" y="0"/>
                <wp:positionH relativeFrom="column">
                  <wp:posOffset>0</wp:posOffset>
                </wp:positionH>
                <wp:positionV relativeFrom="paragraph">
                  <wp:posOffset>114300</wp:posOffset>
                </wp:positionV>
                <wp:extent cx="2057400" cy="1648460"/>
                <wp:effectExtent l="0" t="0" r="0" b="254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64846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4E868FD1" w14:textId="3679B119" w:rsidR="004954F0" w:rsidRDefault="004954F0">
                            <w:pPr>
                              <w:pStyle w:val="Heading1"/>
                            </w:pPr>
                            <w:proofErr w:type="gramStart"/>
                            <w:r>
                              <w:t>Chair  Vija</w:t>
                            </w:r>
                            <w:proofErr w:type="gramEnd"/>
                            <w:r>
                              <w:t xml:space="preserve"> Vilcins</w:t>
                            </w:r>
                          </w:p>
                          <w:p w14:paraId="1B483745" w14:textId="1E9C92C3" w:rsidR="004954F0" w:rsidRDefault="004954F0">
                            <w:pPr>
                              <w:rPr>
                                <w:rFonts w:ascii="Microsoft Sans Serif" w:hAnsi="Microsoft Sans Serif" w:cs="Microsoft Sans Serif"/>
                                <w:b/>
                                <w:bCs/>
                              </w:rPr>
                            </w:pPr>
                            <w:r>
                              <w:rPr>
                                <w:rFonts w:ascii="Microsoft Sans Serif" w:hAnsi="Microsoft Sans Serif" w:cs="Microsoft Sans Serif"/>
                                <w:b/>
                                <w:bCs/>
                              </w:rPr>
                              <w:t xml:space="preserve">Vice </w:t>
                            </w:r>
                            <w:proofErr w:type="gramStart"/>
                            <w:r>
                              <w:rPr>
                                <w:rFonts w:ascii="Microsoft Sans Serif" w:hAnsi="Microsoft Sans Serif" w:cs="Microsoft Sans Serif"/>
                                <w:b/>
                                <w:bCs/>
                              </w:rPr>
                              <w:t>Chair  Kathy</w:t>
                            </w:r>
                            <w:proofErr w:type="gramEnd"/>
                            <w:r>
                              <w:rPr>
                                <w:rFonts w:ascii="Microsoft Sans Serif" w:hAnsi="Microsoft Sans Serif" w:cs="Microsoft Sans Serif"/>
                                <w:b/>
                                <w:bCs/>
                              </w:rPr>
                              <w:t xml:space="preserve"> Aitken</w:t>
                            </w:r>
                          </w:p>
                          <w:p w14:paraId="3C7D0C96" w14:textId="77777777" w:rsidR="004954F0" w:rsidRDefault="004954F0">
                            <w:pPr>
                              <w:pStyle w:val="Subtitle"/>
                              <w:jc w:val="left"/>
                              <w:rPr>
                                <w:rFonts w:ascii="Microsoft Sans Serif" w:hAnsi="Microsoft Sans Serif" w:cs="Microsoft Sans Serif"/>
                                <w:sz w:val="24"/>
                              </w:rPr>
                            </w:pPr>
                            <w:proofErr w:type="gramStart"/>
                            <w:r>
                              <w:rPr>
                                <w:rFonts w:ascii="Microsoft Sans Serif" w:hAnsi="Microsoft Sans Serif" w:cs="Microsoft Sans Serif"/>
                                <w:sz w:val="24"/>
                              </w:rPr>
                              <w:t>Secretary  Paula</w:t>
                            </w:r>
                            <w:proofErr w:type="gramEnd"/>
                            <w:r>
                              <w:rPr>
                                <w:rFonts w:ascii="Microsoft Sans Serif" w:hAnsi="Microsoft Sans Serif" w:cs="Microsoft Sans Serif"/>
                                <w:sz w:val="24"/>
                              </w:rPr>
                              <w:t xml:space="preserve"> </w:t>
                            </w:r>
                            <w:proofErr w:type="spellStart"/>
                            <w:r>
                              <w:rPr>
                                <w:rFonts w:ascii="Microsoft Sans Serif" w:hAnsi="Microsoft Sans Serif" w:cs="Microsoft Sans Serif"/>
                                <w:sz w:val="24"/>
                              </w:rPr>
                              <w:t>Traquair</w:t>
                            </w:r>
                            <w:proofErr w:type="spellEnd"/>
                          </w:p>
                          <w:p w14:paraId="514200D9" w14:textId="206B4D1A" w:rsidR="004954F0" w:rsidRPr="00D962BC" w:rsidRDefault="004954F0" w:rsidP="00D962BC">
                            <w:pPr>
                              <w:pStyle w:val="Heading1"/>
                            </w:pPr>
                            <w:proofErr w:type="gramStart"/>
                            <w:r>
                              <w:t>Treasurer  Ron</w:t>
                            </w:r>
                            <w:proofErr w:type="gramEnd"/>
                            <w:r>
                              <w:t xml:space="preserve"> </w:t>
                            </w:r>
                            <w:proofErr w:type="spellStart"/>
                            <w:r>
                              <w:t>Roffey</w:t>
                            </w:r>
                            <w:proofErr w:type="spellEnd"/>
                          </w:p>
                          <w:p w14:paraId="0831C26E" w14:textId="77777777" w:rsidR="004954F0" w:rsidRDefault="004954F0" w:rsidP="00D962BC">
                            <w:pPr>
                              <w:pStyle w:val="Heading2"/>
                              <w:jc w:val="left"/>
                            </w:pPr>
                            <w:proofErr w:type="gramStart"/>
                            <w:r>
                              <w:t>Membership  Ross</w:t>
                            </w:r>
                            <w:proofErr w:type="gramEnd"/>
                            <w:r>
                              <w:t xml:space="preserve"> Howie</w:t>
                            </w:r>
                          </w:p>
                          <w:p w14:paraId="78A567BB" w14:textId="77777777" w:rsidR="004954F0" w:rsidRDefault="004954F0"/>
                          <w:p w14:paraId="7C89625F" w14:textId="77777777" w:rsidR="004954F0" w:rsidRDefault="004954F0">
                            <w:pPr>
                              <w:pStyle w:val="Heading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16F299" id="_x0000_t202" coordsize="21600,21600" o:spt="202" path="m,l,21600r21600,l21600,xe">
                <v:stroke joinstyle="miter"/>
                <v:path gradientshapeok="t" o:connecttype="rect"/>
              </v:shapetype>
              <v:shape id="Text Box 4" o:spid="_x0000_s1026" type="#_x0000_t202" style="position:absolute;margin-left:0;margin-top:9pt;width:162pt;height:129.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" stroked="f">
                <v:textbox>
                  <w:txbxContent>
                    <w:p w14:paraId="4E868FD1" w14:textId="3679B119" w:rsidR="004954F0" w:rsidRDefault="004954F0">
                      <w:pPr>
                        <w:pStyle w:val="Heading1"/>
                      </w:pPr>
                      <w:proofErr w:type="gramStart"/>
                      <w:r>
                        <w:t>Chair  Vija</w:t>
                      </w:r>
                      <w:proofErr w:type="gramEnd"/>
                      <w:r>
                        <w:t xml:space="preserve"> Vilcins</w:t>
                      </w:r>
                    </w:p>
                    <w:p w14:paraId="1B483745" w14:textId="1E9C92C3" w:rsidR="004954F0" w:rsidRDefault="004954F0">
                      <w:pPr>
                        <w:rPr>
                          <w:rFonts w:ascii="Microsoft Sans Serif" w:hAnsi="Microsoft Sans Serif" w:cs="Microsoft Sans Serif"/>
                          <w:b/>
                          <w:bCs/>
                        </w:rPr>
                      </w:pPr>
                      <w:r>
                        <w:rPr>
                          <w:rFonts w:ascii="Microsoft Sans Serif" w:hAnsi="Microsoft Sans Serif" w:cs="Microsoft Sans Serif"/>
                          <w:b/>
                          <w:bCs/>
                        </w:rPr>
                        <w:t xml:space="preserve">Vice </w:t>
                      </w:r>
                      <w:proofErr w:type="gramStart"/>
                      <w:r>
                        <w:rPr>
                          <w:rFonts w:ascii="Microsoft Sans Serif" w:hAnsi="Microsoft Sans Serif" w:cs="Microsoft Sans Serif"/>
                          <w:b/>
                          <w:bCs/>
                        </w:rPr>
                        <w:t>Chair  Kathy</w:t>
                      </w:r>
                      <w:proofErr w:type="gramEnd"/>
                      <w:r>
                        <w:rPr>
                          <w:rFonts w:ascii="Microsoft Sans Serif" w:hAnsi="Microsoft Sans Serif" w:cs="Microsoft Sans Serif"/>
                          <w:b/>
                          <w:bCs/>
                        </w:rPr>
                        <w:t xml:space="preserve"> Aitken</w:t>
                      </w:r>
                    </w:p>
                    <w:p w14:paraId="3C7D0C96" w14:textId="77777777" w:rsidR="004954F0" w:rsidRDefault="004954F0">
                      <w:pPr>
                        <w:pStyle w:val="Subtitle"/>
                        <w:jc w:val="left"/>
                        <w:rPr>
                          <w:rFonts w:ascii="Microsoft Sans Serif" w:hAnsi="Microsoft Sans Serif" w:cs="Microsoft Sans Serif"/>
                          <w:sz w:val="24"/>
                        </w:rPr>
                      </w:pPr>
                      <w:proofErr w:type="gramStart"/>
                      <w:r>
                        <w:rPr>
                          <w:rFonts w:ascii="Microsoft Sans Serif" w:hAnsi="Microsoft Sans Serif" w:cs="Microsoft Sans Serif"/>
                          <w:sz w:val="24"/>
                        </w:rPr>
                        <w:t>Secretary  Paula</w:t>
                      </w:r>
                      <w:proofErr w:type="gramEnd"/>
                      <w:r>
                        <w:rPr>
                          <w:rFonts w:ascii="Microsoft Sans Serif" w:hAnsi="Microsoft Sans Serif" w:cs="Microsoft Sans Serif"/>
                          <w:sz w:val="24"/>
                        </w:rPr>
                        <w:t xml:space="preserve"> </w:t>
                      </w:r>
                      <w:proofErr w:type="spellStart"/>
                      <w:r>
                        <w:rPr>
                          <w:rFonts w:ascii="Microsoft Sans Serif" w:hAnsi="Microsoft Sans Serif" w:cs="Microsoft Sans Serif"/>
                          <w:sz w:val="24"/>
                        </w:rPr>
                        <w:t>Traquair</w:t>
                      </w:r>
                      <w:proofErr w:type="spellEnd"/>
                    </w:p>
                    <w:p w14:paraId="514200D9" w14:textId="206B4D1A" w:rsidR="004954F0" w:rsidRPr="00D962BC" w:rsidRDefault="004954F0" w:rsidP="00D962BC">
                      <w:pPr>
                        <w:pStyle w:val="Heading1"/>
                      </w:pPr>
                      <w:proofErr w:type="gramStart"/>
                      <w:r>
                        <w:t>Treasurer  Ron</w:t>
                      </w:r>
                      <w:proofErr w:type="gramEnd"/>
                      <w:r>
                        <w:t xml:space="preserve"> </w:t>
                      </w:r>
                      <w:proofErr w:type="spellStart"/>
                      <w:r>
                        <w:t>Roffey</w:t>
                      </w:r>
                      <w:proofErr w:type="spellEnd"/>
                    </w:p>
                    <w:p w14:paraId="0831C26E" w14:textId="77777777" w:rsidR="004954F0" w:rsidRDefault="004954F0" w:rsidP="00D962BC">
                      <w:pPr>
                        <w:pStyle w:val="Heading2"/>
                        <w:jc w:val="left"/>
                      </w:pPr>
                      <w:proofErr w:type="gramStart"/>
                      <w:r>
                        <w:t>Membership  Ross</w:t>
                      </w:r>
                      <w:proofErr w:type="gramEnd"/>
                      <w:r>
                        <w:t xml:space="preserve"> Howie</w:t>
                      </w:r>
                    </w:p>
                    <w:p w14:paraId="78A567BB" w14:textId="77777777" w:rsidR="004954F0" w:rsidRDefault="004954F0"/>
                    <w:p w14:paraId="7C89625F" w14:textId="77777777" w:rsidR="004954F0" w:rsidRDefault="004954F0">
                      <w:pPr>
                        <w:pStyle w:val="Heading1"/>
                      </w:pPr>
                    </w:p>
                  </w:txbxContent>
                </v:textbox>
              </v:shape>
            </w:pict>
          </mc:Fallback>
        </mc:AlternateContent>
      </w:r>
      <w:r w:rsidR="002E46CE">
        <w:rPr>
          <w:rFonts w:ascii="Microsoft Sans Serif" w:hAnsi="Microsoft Sans Serif" w:cs="Microsoft Sans Serif"/>
          <w:b/>
          <w:bCs/>
          <w:noProof/>
          <w:sz w:val="20"/>
          <w:lang w:eastAsia="en-GB"/>
        </w:rPr>
        <mc:AlternateContent>
          <mc:Choice Requires="wps">
            <w:drawing>
              <wp:anchor distT="0" distB="0" distL="114300" distR="114300" simplePos="0" relativeHeight="251658240" behindDoc="0" locked="0" layoutInCell="1" allowOverlap="1" wp14:anchorId="1E0FD96F" wp14:editId="660F608D">
                <wp:simplePos x="0" y="0"/>
                <wp:positionH relativeFrom="column">
                  <wp:posOffset>4800600</wp:posOffset>
                </wp:positionH>
                <wp:positionV relativeFrom="paragraph">
                  <wp:posOffset>114300</wp:posOffset>
                </wp:positionV>
                <wp:extent cx="2057400" cy="137160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3716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EEC27A6" w14:textId="77777777" w:rsidR="004954F0" w:rsidRDefault="004954F0">
                            <w:pPr>
                              <w:jc w:val="right"/>
                              <w:rPr>
                                <w:rFonts w:ascii="Microsoft Sans Serif" w:hAnsi="Microsoft Sans Serif" w:cs="Microsoft Sans Serif"/>
                                <w:b/>
                                <w:bCs/>
                              </w:rPr>
                            </w:pPr>
                            <w:proofErr w:type="gramStart"/>
                            <w:r>
                              <w:rPr>
                                <w:rFonts w:ascii="Microsoft Sans Serif" w:hAnsi="Microsoft Sans Serif" w:cs="Microsoft Sans Serif"/>
                                <w:b/>
                                <w:bCs/>
                              </w:rPr>
                              <w:t>President  Nicolas</w:t>
                            </w:r>
                            <w:proofErr w:type="gramEnd"/>
                            <w:r>
                              <w:rPr>
                                <w:rFonts w:ascii="Microsoft Sans Serif" w:hAnsi="Microsoft Sans Serif" w:cs="Microsoft Sans Serif"/>
                                <w:b/>
                                <w:bCs/>
                              </w:rPr>
                              <w:t xml:space="preserve"> Bevan </w:t>
                            </w:r>
                          </w:p>
                          <w:p w14:paraId="24BA042A" w14:textId="77777777" w:rsidR="004954F0" w:rsidRDefault="004954F0">
                            <w:pPr>
                              <w:pStyle w:val="Heading2"/>
                            </w:pPr>
                            <w:r>
                              <w:t xml:space="preserve">Vice President Joyce </w:t>
                            </w:r>
                            <w:proofErr w:type="spellStart"/>
                            <w:r>
                              <w:t>Snipp</w:t>
                            </w:r>
                            <w:proofErr w:type="spellEnd"/>
                          </w:p>
                          <w:p w14:paraId="0F3E9893" w14:textId="77777777" w:rsidR="004954F0" w:rsidRDefault="004954F0">
                            <w:pPr>
                              <w:pStyle w:val="Heading2"/>
                            </w:pPr>
                            <w:r>
                              <w:t>Vice President Jillian Smith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0FD96F" id="Text Box 5" o:spid="_x0000_s1027" type="#_x0000_t202" style="position:absolute;margin-left:378pt;margin-top:9pt;width:162pt;height:10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" stroked="f">
                <v:textbox>
                  <w:txbxContent>
                    <w:p w14:paraId="5EEC27A6" w14:textId="77777777" w:rsidR="004954F0" w:rsidRDefault="004954F0">
                      <w:pPr>
                        <w:jc w:val="right"/>
                        <w:rPr>
                          <w:rFonts w:ascii="Microsoft Sans Serif" w:hAnsi="Microsoft Sans Serif" w:cs="Microsoft Sans Serif"/>
                          <w:b/>
                          <w:bCs/>
                        </w:rPr>
                      </w:pPr>
                      <w:proofErr w:type="gramStart"/>
                      <w:r>
                        <w:rPr>
                          <w:rFonts w:ascii="Microsoft Sans Serif" w:hAnsi="Microsoft Sans Serif" w:cs="Microsoft Sans Serif"/>
                          <w:b/>
                          <w:bCs/>
                        </w:rPr>
                        <w:t>President  Nicolas</w:t>
                      </w:r>
                      <w:proofErr w:type="gramEnd"/>
                      <w:r>
                        <w:rPr>
                          <w:rFonts w:ascii="Microsoft Sans Serif" w:hAnsi="Microsoft Sans Serif" w:cs="Microsoft Sans Serif"/>
                          <w:b/>
                          <w:bCs/>
                        </w:rPr>
                        <w:t xml:space="preserve"> Bevan </w:t>
                      </w:r>
                    </w:p>
                    <w:p w14:paraId="24BA042A" w14:textId="77777777" w:rsidR="004954F0" w:rsidRDefault="004954F0">
                      <w:pPr>
                        <w:pStyle w:val="Heading2"/>
                      </w:pPr>
                      <w:r>
                        <w:t xml:space="preserve">Vice President Joyce </w:t>
                      </w:r>
                      <w:proofErr w:type="spellStart"/>
                      <w:r>
                        <w:t>Snipp</w:t>
                      </w:r>
                      <w:proofErr w:type="spellEnd"/>
                    </w:p>
                    <w:p w14:paraId="0F3E9893" w14:textId="77777777" w:rsidR="004954F0" w:rsidRDefault="004954F0">
                      <w:pPr>
                        <w:pStyle w:val="Heading2"/>
                      </w:pPr>
                      <w:r>
                        <w:t>Vice President Jillian Smith</w:t>
                      </w:r>
                    </w:p>
                  </w:txbxContent>
                </v:textbox>
              </v:shape>
            </w:pict>
          </mc:Fallback>
        </mc:AlternateContent>
      </w:r>
    </w:p>
    <w:p w14:paraId="13AE44BE" w14:textId="44311C82" w:rsidR="00904A53" w:rsidRDefault="00FC3EA6">
      <w:r>
        <w:rPr>
          <w:rFonts w:ascii="Eras Light ITC" w:hAnsi="Eras Light ITC" w:cs="Cordia New"/>
          <w:noProof/>
          <w:sz w:val="20"/>
          <w:lang w:eastAsia="en-GB"/>
        </w:rPr>
        <mc:AlternateContent>
          <mc:Choice Requires="wps">
            <w:drawing>
              <wp:anchor distT="0" distB="0" distL="114300" distR="114300" simplePos="0" relativeHeight="251655168" behindDoc="0" locked="0" layoutInCell="1" allowOverlap="1" wp14:anchorId="63A5A3D5" wp14:editId="7C9A3D5D">
                <wp:simplePos x="0" y="0"/>
                <wp:positionH relativeFrom="column">
                  <wp:posOffset>2647950</wp:posOffset>
                </wp:positionH>
                <wp:positionV relativeFrom="paragraph">
                  <wp:posOffset>144780</wp:posOffset>
                </wp:positionV>
                <wp:extent cx="1333500" cy="608965"/>
                <wp:effectExtent l="169545" t="214630" r="182880" b="0"/>
                <wp:wrapNone/>
                <wp:docPr id="6"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333500" cy="608965"/>
                        </a:xfrm>
                        <a:prstGeom prst="rect">
                          <a:avLst/>
                        </a:prstGeom>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14:hiddenEffects>
                          </a:ext>
                        </a:extLst>
                      </wps:spPr>
                      <wps:txbx>
                        <w:txbxContent>
                          <w:p w14:paraId="72335995" w14:textId="77777777" w:rsidR="004954F0" w:rsidRDefault="004954F0" w:rsidP="00FC3EA6">
                            <w:pPr>
                              <w:pStyle w:val="NormalWeb"/>
                              <w:spacing w:before="0" w:beforeAutospacing="0" w:after="0" w:afterAutospacing="0"/>
                              <w:jc w:val="center"/>
                            </w:pPr>
                            <w:r>
                              <w:rPr>
                                <w:rFonts w:ascii="Microsoft Sans Serif" w:hAnsi="Microsoft Sans Serif" w:cs="Microsoft Sans Serif"/>
                                <w:b/>
                                <w:bCs/>
                                <w:color w:val="00CC00"/>
                                <w:spacing w:val="-36"/>
                                <w:sz w:val="72"/>
                                <w:szCs w:val="72"/>
                                <w14:textOutline w14:w="9525" w14:cap="flat" w14:cmpd="sng" w14:algn="ctr">
                                  <w14:solidFill>
                                    <w14:srgbClr w14:val="000000"/>
                                  </w14:solidFill>
                                  <w14:prstDash w14:val="solid"/>
                                  <w14:round/>
                                </w14:textOutline>
                              </w:rPr>
                              <w:t>CABAHS</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 w14:anchorId="63A5A3D5" id="WordArt 2" o:spid="_x0000_s1028" type="#_x0000_t202" style="position:absolute;margin-left:208.5pt;margin-top:11.4pt;width:105pt;height:47.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" filled="f" stroked="f">
                <o:lock v:ext="edit" shapetype="t"/>
                <v:textbox style="mso-fit-shape-to-text:t">
                  <w:txbxContent>
                    <w:p w14:paraId="72335995" w14:textId="77777777" w:rsidR="004954F0" w:rsidRDefault="004954F0" w:rsidP="00FC3EA6">
                      <w:pPr>
                        <w:pStyle w:val="NormalWeb"/>
                        <w:spacing w:before="0" w:beforeAutospacing="0" w:after="0" w:afterAutospacing="0"/>
                        <w:jc w:val="center"/>
                      </w:pPr>
                      <w:r>
                        <w:rPr>
                          <w:rFonts w:ascii="Microsoft Sans Serif" w:hAnsi="Microsoft Sans Serif" w:cs="Microsoft Sans Serif"/>
                          <w:b/>
                          <w:bCs/>
                          <w:color w:val="00CC00"/>
                          <w:spacing w:val="-36"/>
                          <w:sz w:val="72"/>
                          <w:szCs w:val="72"/>
                          <w14:textOutline w14:w="9525" w14:cap="flat" w14:cmpd="sng" w14:algn="ctr">
                            <w14:solidFill>
                              <w14:srgbClr w14:val="000000"/>
                            </w14:solidFill>
                            <w14:prstDash w14:val="solid"/>
                            <w14:round/>
                          </w14:textOutline>
                        </w:rPr>
                        <w:t>CABAHS</w:t>
                      </w:r>
                    </w:p>
                  </w:txbxContent>
                </v:textbox>
              </v:shape>
            </w:pict>
          </mc:Fallback>
        </mc:AlternateContent>
      </w:r>
    </w:p>
    <w:p w14:paraId="1F8FDCFB" w14:textId="77777777" w:rsidR="00904A53" w:rsidRDefault="0042550D">
      <w:r>
        <w:rPr>
          <w:noProof/>
          <w:sz w:val="20"/>
          <w:lang w:eastAsia="en-GB"/>
        </w:rPr>
        <w:drawing>
          <wp:anchor distT="0" distB="0" distL="114300" distR="114300" simplePos="0" relativeHeight="251656192" behindDoc="1" locked="0" layoutInCell="1" allowOverlap="1" wp14:anchorId="648B1A43" wp14:editId="477B6E28">
            <wp:simplePos x="0" y="0"/>
            <wp:positionH relativeFrom="column">
              <wp:posOffset>2857500</wp:posOffset>
            </wp:positionH>
            <wp:positionV relativeFrom="paragraph">
              <wp:posOffset>112395</wp:posOffset>
            </wp:positionV>
            <wp:extent cx="980440" cy="647065"/>
            <wp:effectExtent l="0" t="0" r="10160" b="0"/>
            <wp:wrapNone/>
            <wp:docPr id="3" name="Picture 3" descr="large logo flowers flat green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 logo flowers flat green copy"/>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80440" cy="647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1D463F" w14:textId="77777777" w:rsidR="00904A53" w:rsidRDefault="00904A53">
      <w:pPr>
        <w:pStyle w:val="Subtitle"/>
        <w:rPr>
          <w:rFonts w:ascii="Eras Light ITC" w:hAnsi="Eras Light ITC" w:cs="Cordia New"/>
          <w:b w:val="0"/>
          <w:bCs w:val="0"/>
          <w:sz w:val="72"/>
        </w:rPr>
      </w:pPr>
    </w:p>
    <w:p w14:paraId="171CE084" w14:textId="77777777" w:rsidR="00904A53" w:rsidRDefault="00904A53">
      <w:pPr>
        <w:pStyle w:val="Subtitle"/>
        <w:rPr>
          <w:rFonts w:ascii="Microsoft Sans Serif" w:hAnsi="Microsoft Sans Serif" w:cs="Microsoft Sans Serif"/>
          <w:b w:val="0"/>
          <w:bCs w:val="0"/>
          <w:sz w:val="32"/>
        </w:rPr>
      </w:pPr>
      <w:r>
        <w:rPr>
          <w:rFonts w:ascii="Microsoft Sans Serif" w:hAnsi="Microsoft Sans Serif" w:cs="Microsoft Sans Serif"/>
          <w:b w:val="0"/>
          <w:bCs w:val="0"/>
          <w:sz w:val="32"/>
        </w:rPr>
        <w:t>Charlton &amp; Blackheath</w:t>
      </w:r>
    </w:p>
    <w:p w14:paraId="49DDE4B8" w14:textId="77777777" w:rsidR="00904A53" w:rsidRDefault="00904A53">
      <w:pPr>
        <w:pStyle w:val="Subtitle"/>
        <w:rPr>
          <w:rFonts w:ascii="Microsoft Sans Serif" w:hAnsi="Microsoft Sans Serif" w:cs="Microsoft Sans Serif"/>
          <w:b w:val="0"/>
          <w:bCs w:val="0"/>
          <w:sz w:val="32"/>
        </w:rPr>
      </w:pPr>
      <w:r>
        <w:rPr>
          <w:rFonts w:ascii="Microsoft Sans Serif" w:hAnsi="Microsoft Sans Serif" w:cs="Microsoft Sans Serif"/>
          <w:b w:val="0"/>
          <w:bCs w:val="0"/>
          <w:sz w:val="32"/>
        </w:rPr>
        <w:t>Amateur Horticultural Society</w:t>
      </w:r>
    </w:p>
    <w:p w14:paraId="609C4C98" w14:textId="77777777" w:rsidR="00904A53" w:rsidRDefault="0042550D">
      <w:pPr>
        <w:pStyle w:val="Subtitle"/>
        <w:rPr>
          <w:rFonts w:ascii="Microsoft Sans Serif" w:hAnsi="Microsoft Sans Serif" w:cs="Microsoft Sans Serif"/>
          <w:b w:val="0"/>
          <w:bCs w:val="0"/>
          <w:sz w:val="32"/>
        </w:rPr>
      </w:pPr>
      <w:r>
        <w:rPr>
          <w:rFonts w:ascii="Microsoft Sans Serif" w:hAnsi="Microsoft Sans Serif" w:cs="Microsoft Sans Serif"/>
          <w:b w:val="0"/>
          <w:bCs w:val="0"/>
          <w:noProof/>
          <w:sz w:val="20"/>
          <w:lang w:eastAsia="en-GB"/>
        </w:rPr>
        <mc:AlternateContent>
          <mc:Choice Requires="wps">
            <w:drawing>
              <wp:anchor distT="0" distB="0" distL="114300" distR="114300" simplePos="0" relativeHeight="251659264" behindDoc="0" locked="0" layoutInCell="1" allowOverlap="1" wp14:anchorId="653DCAFF" wp14:editId="0EA18A02">
                <wp:simplePos x="0" y="0"/>
                <wp:positionH relativeFrom="column">
                  <wp:posOffset>4572000</wp:posOffset>
                </wp:positionH>
                <wp:positionV relativeFrom="paragraph">
                  <wp:posOffset>95885</wp:posOffset>
                </wp:positionV>
                <wp:extent cx="2171700" cy="0"/>
                <wp:effectExtent l="25400" t="19685" r="38100" b="43815"/>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19050">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C0DD50" id="Line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in,7.55pt" to="531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" strokeweight="1.5pt"/>
            </w:pict>
          </mc:Fallback>
        </mc:AlternateContent>
      </w:r>
      <w:r>
        <w:rPr>
          <w:rFonts w:ascii="Microsoft Sans Serif" w:hAnsi="Microsoft Sans Serif" w:cs="Microsoft Sans Serif"/>
          <w:b w:val="0"/>
          <w:bCs w:val="0"/>
          <w:noProof/>
          <w:sz w:val="20"/>
          <w:lang w:eastAsia="en-GB"/>
        </w:rPr>
        <mc:AlternateContent>
          <mc:Choice Requires="wps">
            <w:drawing>
              <wp:anchor distT="0" distB="0" distL="114300" distR="114300" simplePos="0" relativeHeight="251660288" behindDoc="0" locked="0" layoutInCell="1" allowOverlap="1" wp14:anchorId="66381B62" wp14:editId="117F6256">
                <wp:simplePos x="0" y="0"/>
                <wp:positionH relativeFrom="column">
                  <wp:posOffset>0</wp:posOffset>
                </wp:positionH>
                <wp:positionV relativeFrom="paragraph">
                  <wp:posOffset>95885</wp:posOffset>
                </wp:positionV>
                <wp:extent cx="2286000" cy="0"/>
                <wp:effectExtent l="25400" t="19685" r="38100" b="43815"/>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19050">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5D75CE" id="Line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55pt" to="180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" strokeweight="1.5pt"/>
            </w:pict>
          </mc:Fallback>
        </mc:AlternateContent>
      </w:r>
      <w:r w:rsidR="00904A53">
        <w:rPr>
          <w:rFonts w:ascii="Microsoft Sans Serif" w:hAnsi="Microsoft Sans Serif" w:cs="Microsoft Sans Serif"/>
          <w:b w:val="0"/>
          <w:bCs w:val="0"/>
          <w:sz w:val="24"/>
        </w:rPr>
        <w:t>www.cabahs.wordpress.com</w:t>
      </w:r>
    </w:p>
    <w:p w14:paraId="673356AE" w14:textId="77777777" w:rsidR="00904A53" w:rsidRDefault="00904A53">
      <w:pPr>
        <w:pStyle w:val="Subtitle"/>
        <w:rPr>
          <w:rFonts w:ascii="Microsoft Sans Serif" w:hAnsi="Microsoft Sans Serif" w:cs="Microsoft Sans Serif"/>
          <w:b w:val="0"/>
          <w:bCs w:val="0"/>
          <w:sz w:val="32"/>
        </w:rPr>
      </w:pPr>
    </w:p>
    <w:p w14:paraId="5C660742" w14:textId="70E3A944" w:rsidR="00896BD7" w:rsidRDefault="00904A53" w:rsidP="00DC6FAB">
      <w:pPr>
        <w:pStyle w:val="Subtitle"/>
        <w:rPr>
          <w:rFonts w:ascii="Microsoft Sans Serif" w:hAnsi="Microsoft Sans Serif" w:cs="Microsoft Sans Serif"/>
          <w:sz w:val="32"/>
        </w:rPr>
      </w:pPr>
      <w:r w:rsidRPr="00B60F8B">
        <w:rPr>
          <w:rFonts w:ascii="Microsoft Sans Serif" w:hAnsi="Microsoft Sans Serif" w:cs="Microsoft Sans Serif"/>
          <w:sz w:val="32"/>
        </w:rPr>
        <w:t xml:space="preserve">NEWSLETTER </w:t>
      </w:r>
      <w:r w:rsidR="002373B3" w:rsidRPr="00B60F8B">
        <w:rPr>
          <w:rFonts w:ascii="Microsoft Sans Serif" w:hAnsi="Microsoft Sans Serif" w:cs="Microsoft Sans Serif"/>
          <w:sz w:val="32"/>
        </w:rPr>
        <w:t>OCTOBER</w:t>
      </w:r>
      <w:r w:rsidR="00896BD7" w:rsidRPr="00B60F8B">
        <w:rPr>
          <w:rFonts w:ascii="Microsoft Sans Serif" w:hAnsi="Microsoft Sans Serif" w:cs="Microsoft Sans Serif"/>
          <w:sz w:val="32"/>
        </w:rPr>
        <w:t xml:space="preserve"> 2018</w:t>
      </w:r>
    </w:p>
    <w:p w14:paraId="15E2F211" w14:textId="77777777" w:rsidR="00A43C1D" w:rsidRPr="00B60F8B" w:rsidRDefault="00A43C1D" w:rsidP="00DC6FAB">
      <w:pPr>
        <w:pStyle w:val="Subtitle"/>
        <w:rPr>
          <w:rFonts w:ascii="Microsoft Sans Serif" w:hAnsi="Microsoft Sans Serif" w:cs="Microsoft Sans Serif"/>
          <w:sz w:val="32"/>
        </w:rPr>
      </w:pPr>
    </w:p>
    <w:p w14:paraId="36B3E85B" w14:textId="30C6FBA6" w:rsidR="002373B3" w:rsidRDefault="002373B3" w:rsidP="00896BD7">
      <w:pPr>
        <w:rPr>
          <w:rFonts w:ascii="Microsoft Sans Serif" w:hAnsi="Microsoft Sans Serif" w:cs="Microsoft Sans Serif"/>
          <w:sz w:val="28"/>
          <w:szCs w:val="28"/>
          <w:lang w:val="en-US"/>
        </w:rPr>
      </w:pPr>
      <w:r w:rsidRPr="00B60F8B">
        <w:rPr>
          <w:rFonts w:ascii="Microsoft Sans Serif" w:hAnsi="Microsoft Sans Serif" w:cs="Microsoft Sans Serif"/>
          <w:sz w:val="28"/>
          <w:szCs w:val="28"/>
          <w:lang w:val="en-US"/>
        </w:rPr>
        <w:t xml:space="preserve">Tonight we welcome back RHS judge </w:t>
      </w:r>
      <w:proofErr w:type="spellStart"/>
      <w:r w:rsidRPr="00B60F8B">
        <w:rPr>
          <w:rFonts w:ascii="Microsoft Sans Serif" w:hAnsi="Microsoft Sans Serif" w:cs="Microsoft Sans Serif"/>
          <w:sz w:val="28"/>
          <w:szCs w:val="28"/>
          <w:lang w:val="en-US"/>
        </w:rPr>
        <w:t>Dr</w:t>
      </w:r>
      <w:proofErr w:type="spellEnd"/>
      <w:r w:rsidRPr="00B60F8B">
        <w:rPr>
          <w:rFonts w:ascii="Microsoft Sans Serif" w:hAnsi="Microsoft Sans Serif" w:cs="Microsoft Sans Serif"/>
          <w:sz w:val="28"/>
          <w:szCs w:val="28"/>
          <w:lang w:val="en-US"/>
        </w:rPr>
        <w:t xml:space="preserve"> John Hughes who will talk to us about a “Visit to Monet’s Garden”, giving his insights into this most famous garden in </w:t>
      </w:r>
      <w:proofErr w:type="spellStart"/>
      <w:r w:rsidRPr="00B60F8B">
        <w:rPr>
          <w:rFonts w:ascii="Microsoft Sans Serif" w:hAnsi="Microsoft Sans Serif" w:cs="Microsoft Sans Serif"/>
          <w:sz w:val="28"/>
          <w:szCs w:val="28"/>
          <w:lang w:val="en-US"/>
        </w:rPr>
        <w:t>Giverny</w:t>
      </w:r>
      <w:proofErr w:type="spellEnd"/>
      <w:r w:rsidRPr="00B60F8B">
        <w:rPr>
          <w:rFonts w:ascii="Microsoft Sans Serif" w:hAnsi="Microsoft Sans Serif" w:cs="Microsoft Sans Serif"/>
          <w:sz w:val="28"/>
          <w:szCs w:val="28"/>
          <w:lang w:val="en-US"/>
        </w:rPr>
        <w:t>.</w:t>
      </w:r>
    </w:p>
    <w:p w14:paraId="59EC50D5" w14:textId="77777777" w:rsidR="00ED5BF7" w:rsidRDefault="00ED5BF7" w:rsidP="00896BD7">
      <w:pPr>
        <w:rPr>
          <w:rFonts w:ascii="Microsoft Sans Serif" w:hAnsi="Microsoft Sans Serif" w:cs="Microsoft Sans Serif"/>
          <w:sz w:val="28"/>
          <w:szCs w:val="28"/>
          <w:lang w:val="en-US"/>
        </w:rPr>
      </w:pPr>
    </w:p>
    <w:p w14:paraId="59E5D225" w14:textId="6DBCE86E" w:rsidR="00ED5BF7" w:rsidRDefault="00ED5BF7" w:rsidP="00896BD7">
      <w:pPr>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Members will be sad to hear that our Vice President Jillian</w:t>
      </w:r>
      <w:r w:rsidR="00EC0B0C">
        <w:rPr>
          <w:rFonts w:ascii="Microsoft Sans Serif" w:hAnsi="Microsoft Sans Serif" w:cs="Microsoft Sans Serif"/>
          <w:sz w:val="28"/>
          <w:szCs w:val="28"/>
          <w:lang w:val="en-US"/>
        </w:rPr>
        <w:t xml:space="preserve"> Smith</w:t>
      </w:r>
      <w:r>
        <w:rPr>
          <w:rFonts w:ascii="Microsoft Sans Serif" w:hAnsi="Microsoft Sans Serif" w:cs="Microsoft Sans Serif"/>
          <w:sz w:val="28"/>
          <w:szCs w:val="28"/>
          <w:lang w:val="en-US"/>
        </w:rPr>
        <w:t xml:space="preserve">’s husband, Geoff, sadly passed away earlier this month. There is a donation box for his chosen charity, the Greenwich &amp; </w:t>
      </w:r>
      <w:proofErr w:type="spellStart"/>
      <w:r>
        <w:rPr>
          <w:rFonts w:ascii="Microsoft Sans Serif" w:hAnsi="Microsoft Sans Serif" w:cs="Microsoft Sans Serif"/>
          <w:sz w:val="28"/>
          <w:szCs w:val="28"/>
          <w:lang w:val="en-US"/>
        </w:rPr>
        <w:t>Bexley</w:t>
      </w:r>
      <w:proofErr w:type="spellEnd"/>
      <w:r>
        <w:rPr>
          <w:rFonts w:ascii="Microsoft Sans Serif" w:hAnsi="Microsoft Sans Serif" w:cs="Microsoft Sans Serif"/>
          <w:sz w:val="28"/>
          <w:szCs w:val="28"/>
          <w:lang w:val="en-US"/>
        </w:rPr>
        <w:t xml:space="preserve"> Community Hospice for anyone who would like to contribute.</w:t>
      </w:r>
    </w:p>
    <w:p w14:paraId="3E6D2E86" w14:textId="77777777" w:rsidR="00A43C1D" w:rsidRDefault="00A43C1D" w:rsidP="00896BD7">
      <w:pPr>
        <w:rPr>
          <w:rFonts w:ascii="Microsoft Sans Serif" w:hAnsi="Microsoft Sans Serif" w:cs="Microsoft Sans Serif"/>
          <w:sz w:val="28"/>
          <w:szCs w:val="28"/>
          <w:lang w:val="en-US"/>
        </w:rPr>
      </w:pPr>
    </w:p>
    <w:p w14:paraId="7D9E94EE" w14:textId="3D1FF53C" w:rsidR="00A43C1D" w:rsidRPr="00B60F8B" w:rsidRDefault="00A43C1D" w:rsidP="00896BD7">
      <w:pPr>
        <w:rPr>
          <w:rFonts w:ascii="Microsoft Sans Serif" w:hAnsi="Microsoft Sans Serif" w:cs="Microsoft Sans Serif"/>
          <w:sz w:val="28"/>
          <w:szCs w:val="28"/>
        </w:rPr>
      </w:pPr>
      <w:r>
        <w:rPr>
          <w:rFonts w:ascii="Microsoft Sans Serif" w:hAnsi="Microsoft Sans Serif" w:cs="Microsoft Sans Serif"/>
          <w:sz w:val="28"/>
          <w:szCs w:val="28"/>
          <w:lang w:val="en-US"/>
        </w:rPr>
        <w:t>It was great to see some of you at the Horn Fair yesterday</w:t>
      </w:r>
      <w:r w:rsidR="00575761">
        <w:rPr>
          <w:rFonts w:ascii="Microsoft Sans Serif" w:hAnsi="Microsoft Sans Serif" w:cs="Microsoft Sans Serif"/>
          <w:sz w:val="28"/>
          <w:szCs w:val="28"/>
          <w:lang w:val="en-US"/>
        </w:rPr>
        <w:t xml:space="preserve"> and</w:t>
      </w:r>
      <w:r>
        <w:rPr>
          <w:rFonts w:ascii="Microsoft Sans Serif" w:hAnsi="Microsoft Sans Serif" w:cs="Microsoft Sans Serif"/>
          <w:sz w:val="28"/>
          <w:szCs w:val="28"/>
          <w:lang w:val="en-US"/>
        </w:rPr>
        <w:t xml:space="preserve"> we ran a very successful plant stall. We would like to thank all members who supplied plants or helped on the day. There was a good </w:t>
      </w:r>
      <w:proofErr w:type="spellStart"/>
      <w:r>
        <w:rPr>
          <w:rFonts w:ascii="Microsoft Sans Serif" w:hAnsi="Microsoft Sans Serif" w:cs="Microsoft Sans Serif"/>
          <w:sz w:val="28"/>
          <w:szCs w:val="28"/>
          <w:lang w:val="en-US"/>
        </w:rPr>
        <w:t>turn out</w:t>
      </w:r>
      <w:proofErr w:type="spellEnd"/>
      <w:r>
        <w:rPr>
          <w:rFonts w:ascii="Microsoft Sans Serif" w:hAnsi="Microsoft Sans Serif" w:cs="Microsoft Sans Serif"/>
          <w:sz w:val="28"/>
          <w:szCs w:val="28"/>
          <w:lang w:val="en-US"/>
        </w:rPr>
        <w:t xml:space="preserve"> of customers for a rather rain</w:t>
      </w:r>
      <w:r w:rsidR="00692044">
        <w:rPr>
          <w:rFonts w:ascii="Microsoft Sans Serif" w:hAnsi="Microsoft Sans Serif" w:cs="Microsoft Sans Serif"/>
          <w:sz w:val="28"/>
          <w:szCs w:val="28"/>
          <w:lang w:val="en-US"/>
        </w:rPr>
        <w:t>y</w:t>
      </w:r>
      <w:r>
        <w:rPr>
          <w:rFonts w:ascii="Microsoft Sans Serif" w:hAnsi="Microsoft Sans Serif" w:cs="Microsoft Sans Serif"/>
          <w:sz w:val="28"/>
          <w:szCs w:val="28"/>
          <w:lang w:val="en-US"/>
        </w:rPr>
        <w:t xml:space="preserve"> Sunday and we made £262! This will go towards our </w:t>
      </w:r>
      <w:proofErr w:type="spellStart"/>
      <w:r>
        <w:rPr>
          <w:rFonts w:ascii="Microsoft Sans Serif" w:hAnsi="Microsoft Sans Serif" w:cs="Microsoft Sans Serif"/>
          <w:sz w:val="28"/>
          <w:szCs w:val="28"/>
          <w:lang w:val="en-US"/>
        </w:rPr>
        <w:t>programme</w:t>
      </w:r>
      <w:proofErr w:type="spellEnd"/>
      <w:r>
        <w:rPr>
          <w:rFonts w:ascii="Microsoft Sans Serif" w:hAnsi="Microsoft Sans Serif" w:cs="Microsoft Sans Serif"/>
          <w:sz w:val="28"/>
          <w:szCs w:val="28"/>
          <w:lang w:val="en-US"/>
        </w:rPr>
        <w:t xml:space="preserve"> of speakers </w:t>
      </w:r>
      <w:r w:rsidR="00692044">
        <w:rPr>
          <w:rFonts w:ascii="Microsoft Sans Serif" w:hAnsi="Microsoft Sans Serif" w:cs="Microsoft Sans Serif"/>
          <w:sz w:val="28"/>
          <w:szCs w:val="28"/>
          <w:lang w:val="en-US"/>
        </w:rPr>
        <w:t xml:space="preserve">for </w:t>
      </w:r>
      <w:r>
        <w:rPr>
          <w:rFonts w:ascii="Microsoft Sans Serif" w:hAnsi="Microsoft Sans Serif" w:cs="Microsoft Sans Serif"/>
          <w:sz w:val="28"/>
          <w:szCs w:val="28"/>
          <w:lang w:val="en-US"/>
        </w:rPr>
        <w:t xml:space="preserve">next year, which we hope will include </w:t>
      </w:r>
      <w:r w:rsidR="00692044">
        <w:rPr>
          <w:rFonts w:ascii="Microsoft Sans Serif" w:hAnsi="Microsoft Sans Serif" w:cs="Microsoft Sans Serif"/>
          <w:sz w:val="28"/>
          <w:szCs w:val="28"/>
          <w:lang w:val="en-US"/>
        </w:rPr>
        <w:t>celebrity gardener</w:t>
      </w:r>
      <w:r w:rsidR="00F9495D">
        <w:rPr>
          <w:rFonts w:ascii="Microsoft Sans Serif" w:hAnsi="Microsoft Sans Serif" w:cs="Microsoft Sans Serif"/>
          <w:sz w:val="28"/>
          <w:szCs w:val="28"/>
          <w:lang w:val="en-US"/>
        </w:rPr>
        <w:t>s</w:t>
      </w:r>
      <w:r w:rsidR="00692044">
        <w:rPr>
          <w:rFonts w:ascii="Microsoft Sans Serif" w:hAnsi="Microsoft Sans Serif" w:cs="Microsoft Sans Serif"/>
          <w:sz w:val="28"/>
          <w:szCs w:val="28"/>
          <w:lang w:val="en-US"/>
        </w:rPr>
        <w:t xml:space="preserve"> Jim Buttress </w:t>
      </w:r>
      <w:r>
        <w:rPr>
          <w:rFonts w:ascii="Microsoft Sans Serif" w:hAnsi="Microsoft Sans Serif" w:cs="Microsoft Sans Serif"/>
          <w:sz w:val="28"/>
          <w:szCs w:val="28"/>
          <w:lang w:val="en-US"/>
        </w:rPr>
        <w:t xml:space="preserve">and Nick Bailey from Gardeners World. </w:t>
      </w:r>
    </w:p>
    <w:p w14:paraId="1F9AC243" w14:textId="0CD66F52" w:rsidR="0080218A" w:rsidRDefault="00BA4F25" w:rsidP="00FC33B3">
      <w:pPr>
        <w:widowControl w:val="0"/>
        <w:autoSpaceDE w:val="0"/>
        <w:autoSpaceDN w:val="0"/>
        <w:adjustRightInd w:val="0"/>
        <w:rPr>
          <w:rFonts w:ascii="Microsoft Sans Serif" w:hAnsi="Microsoft Sans Serif" w:cs="Microsoft Sans Serif"/>
          <w:sz w:val="36"/>
          <w:szCs w:val="36"/>
          <w:u w:color="0000FF"/>
          <w:lang w:val="en-US"/>
        </w:rPr>
      </w:pPr>
      <w:r w:rsidRPr="00B60F8B">
        <w:rPr>
          <w:rFonts w:ascii="Microsoft Sans Serif" w:hAnsi="Microsoft Sans Serif" w:cs="Microsoft Sans Serif"/>
          <w:sz w:val="36"/>
          <w:szCs w:val="36"/>
          <w:u w:color="0000FF"/>
          <w:lang w:val="en-US"/>
        </w:rPr>
        <w:t> </w:t>
      </w:r>
    </w:p>
    <w:p w14:paraId="7D4F068D" w14:textId="77777777" w:rsidR="00896BD7" w:rsidRPr="00B60F8B" w:rsidRDefault="00896BD7" w:rsidP="00896BD7">
      <w:pPr>
        <w:rPr>
          <w:rFonts w:ascii="Microsoft Sans Serif" w:hAnsi="Microsoft Sans Serif" w:cs="Microsoft Sans Serif"/>
          <w:b/>
          <w:sz w:val="28"/>
          <w:szCs w:val="28"/>
        </w:rPr>
      </w:pPr>
      <w:r w:rsidRPr="00B60F8B">
        <w:rPr>
          <w:rFonts w:ascii="Microsoft Sans Serif" w:hAnsi="Microsoft Sans Serif" w:cs="Microsoft Sans Serif"/>
          <w:b/>
          <w:sz w:val="28"/>
          <w:szCs w:val="28"/>
        </w:rPr>
        <w:t>Dates for your diary</w:t>
      </w:r>
    </w:p>
    <w:p w14:paraId="07100318" w14:textId="77777777" w:rsidR="002373B3" w:rsidRPr="00B60F8B" w:rsidRDefault="002373B3" w:rsidP="00896BD7">
      <w:pPr>
        <w:rPr>
          <w:rFonts w:ascii="Microsoft Sans Serif" w:hAnsi="Microsoft Sans Serif" w:cs="Microsoft Sans Serif"/>
          <w:b/>
          <w:sz w:val="28"/>
          <w:szCs w:val="28"/>
        </w:rPr>
      </w:pPr>
    </w:p>
    <w:p w14:paraId="07F66887" w14:textId="2D649283" w:rsidR="0080218A" w:rsidRPr="00B60F8B" w:rsidRDefault="003C78E0" w:rsidP="0080218A">
      <w:pPr>
        <w:pStyle w:val="ListParagraph"/>
        <w:numPr>
          <w:ilvl w:val="0"/>
          <w:numId w:val="7"/>
        </w:numPr>
        <w:rPr>
          <w:rFonts w:ascii="Microsoft Sans Serif" w:hAnsi="Microsoft Sans Serif" w:cs="Microsoft Sans Serif"/>
          <w:b/>
          <w:sz w:val="28"/>
          <w:szCs w:val="28"/>
        </w:rPr>
      </w:pPr>
      <w:r w:rsidRPr="00B60F8B">
        <w:rPr>
          <w:rFonts w:ascii="Microsoft Sans Serif" w:hAnsi="Microsoft Sans Serif" w:cs="Microsoft Sans Serif"/>
          <w:sz w:val="28"/>
          <w:szCs w:val="28"/>
          <w:lang w:val="en-US"/>
        </w:rPr>
        <w:t>G</w:t>
      </w:r>
      <w:r w:rsidR="0080218A" w:rsidRPr="00B60F8B">
        <w:rPr>
          <w:rFonts w:ascii="Microsoft Sans Serif" w:hAnsi="Microsoft Sans Serif" w:cs="Microsoft Sans Serif"/>
          <w:sz w:val="28"/>
          <w:szCs w:val="28"/>
          <w:lang w:val="en-US"/>
        </w:rPr>
        <w:t xml:space="preserve">arden designer Anthony Nolan </w:t>
      </w:r>
      <w:r w:rsidRPr="00B60F8B">
        <w:rPr>
          <w:rFonts w:ascii="Microsoft Sans Serif" w:hAnsi="Microsoft Sans Serif" w:cs="Microsoft Sans Serif"/>
          <w:sz w:val="28"/>
          <w:szCs w:val="28"/>
          <w:lang w:val="en-US"/>
        </w:rPr>
        <w:t xml:space="preserve">will be giving a talk </w:t>
      </w:r>
      <w:r w:rsidR="00F67D27">
        <w:rPr>
          <w:rFonts w:ascii="Microsoft Sans Serif" w:hAnsi="Microsoft Sans Serif" w:cs="Microsoft Sans Serif"/>
          <w:sz w:val="28"/>
          <w:szCs w:val="28"/>
          <w:lang w:val="en-US"/>
        </w:rPr>
        <w:t>for</w:t>
      </w:r>
      <w:r w:rsidR="0080218A" w:rsidRPr="00B60F8B">
        <w:rPr>
          <w:rFonts w:ascii="Microsoft Sans Serif" w:hAnsi="Microsoft Sans Serif" w:cs="Microsoft Sans Serif"/>
          <w:sz w:val="28"/>
          <w:szCs w:val="28"/>
          <w:lang w:val="en-US"/>
        </w:rPr>
        <w:t xml:space="preserve"> the Eltham &amp; Avery Hill Gardens Society on </w:t>
      </w:r>
      <w:r w:rsidR="00F67D27">
        <w:rPr>
          <w:rFonts w:ascii="Microsoft Sans Serif" w:hAnsi="Microsoft Sans Serif" w:cs="Microsoft Sans Serif"/>
          <w:sz w:val="28"/>
          <w:szCs w:val="28"/>
          <w:lang w:val="en-US"/>
        </w:rPr>
        <w:t xml:space="preserve">Thursday, </w:t>
      </w:r>
      <w:r w:rsidR="0080218A" w:rsidRPr="00B60F8B">
        <w:rPr>
          <w:rFonts w:ascii="Microsoft Sans Serif" w:hAnsi="Microsoft Sans Serif" w:cs="Microsoft Sans Serif"/>
          <w:sz w:val="28"/>
          <w:szCs w:val="28"/>
          <w:lang w:val="en-US"/>
        </w:rPr>
        <w:t xml:space="preserve">18th October, </w:t>
      </w:r>
      <w:r w:rsidR="00F67D27">
        <w:rPr>
          <w:rFonts w:ascii="Microsoft Sans Serif" w:hAnsi="Microsoft Sans Serif" w:cs="Microsoft Sans Serif"/>
          <w:sz w:val="28"/>
          <w:szCs w:val="28"/>
          <w:lang w:val="en-US"/>
        </w:rPr>
        <w:t>call 0208 850 9602 to book or see member Mike Hill</w:t>
      </w:r>
      <w:r w:rsidR="0080218A" w:rsidRPr="00B60F8B">
        <w:rPr>
          <w:rFonts w:ascii="Microsoft Sans Serif" w:hAnsi="Microsoft Sans Serif" w:cs="Microsoft Sans Serif"/>
          <w:sz w:val="28"/>
          <w:szCs w:val="28"/>
          <w:lang w:val="en-US"/>
        </w:rPr>
        <w:t>.</w:t>
      </w:r>
    </w:p>
    <w:p w14:paraId="0F7A01D0" w14:textId="7F03A465" w:rsidR="002373B3" w:rsidRPr="00B60F8B" w:rsidRDefault="002373B3" w:rsidP="002373B3">
      <w:pPr>
        <w:pStyle w:val="ListParagraph"/>
        <w:widowControl w:val="0"/>
        <w:numPr>
          <w:ilvl w:val="0"/>
          <w:numId w:val="7"/>
        </w:numPr>
        <w:autoSpaceDE w:val="0"/>
        <w:autoSpaceDN w:val="0"/>
        <w:adjustRightInd w:val="0"/>
        <w:rPr>
          <w:rFonts w:ascii="Microsoft Sans Serif" w:hAnsi="Microsoft Sans Serif" w:cs="Microsoft Sans Serif"/>
          <w:sz w:val="28"/>
          <w:szCs w:val="28"/>
          <w:lang w:val="en-US"/>
        </w:rPr>
      </w:pPr>
      <w:r w:rsidRPr="00B60F8B">
        <w:rPr>
          <w:rFonts w:ascii="Microsoft Sans Serif" w:hAnsi="Microsoft Sans Serif" w:cs="Microsoft Sans Serif"/>
          <w:b/>
          <w:bCs/>
          <w:sz w:val="28"/>
          <w:szCs w:val="28"/>
          <w:lang w:val="en-US"/>
        </w:rPr>
        <w:t>William Morris Gallery – The Enchanted Garden exhibition Oct 20th to Jan 27th</w:t>
      </w:r>
    </w:p>
    <w:p w14:paraId="0C5371CF" w14:textId="1156FBD6" w:rsidR="002373B3" w:rsidRPr="00B60F8B" w:rsidRDefault="002373B3" w:rsidP="002373B3">
      <w:pPr>
        <w:ind w:left="709"/>
        <w:rPr>
          <w:rFonts w:ascii="Microsoft Sans Serif" w:hAnsi="Microsoft Sans Serif" w:cs="Microsoft Sans Serif"/>
          <w:b/>
          <w:sz w:val="28"/>
          <w:szCs w:val="28"/>
        </w:rPr>
      </w:pPr>
      <w:r w:rsidRPr="00B60F8B">
        <w:rPr>
          <w:rFonts w:ascii="Microsoft Sans Serif" w:hAnsi="Microsoft Sans Serif" w:cs="Microsoft Sans Serif"/>
          <w:sz w:val="28"/>
          <w:szCs w:val="28"/>
          <w:u w:color="0F7001"/>
          <w:lang w:val="en-US"/>
        </w:rPr>
        <w:t xml:space="preserve">The Enchanted Garden explores </w:t>
      </w:r>
      <w:r w:rsidR="00F67D27">
        <w:rPr>
          <w:rFonts w:ascii="Microsoft Sans Serif" w:hAnsi="Microsoft Sans Serif" w:cs="Microsoft Sans Serif"/>
          <w:sz w:val="28"/>
          <w:szCs w:val="28"/>
          <w:u w:color="0F7001"/>
          <w:lang w:val="en-US"/>
        </w:rPr>
        <w:t>“</w:t>
      </w:r>
      <w:r w:rsidRPr="00B60F8B">
        <w:rPr>
          <w:rFonts w:ascii="Microsoft Sans Serif" w:hAnsi="Microsoft Sans Serif" w:cs="Microsoft Sans Serif"/>
          <w:sz w:val="28"/>
          <w:szCs w:val="28"/>
          <w:u w:color="0F7001"/>
          <w:lang w:val="en-US"/>
        </w:rPr>
        <w:t>how William Morris’ contemporaries have responded to the allure of garden spaces, using them as stages for the magical, menacing and romantic</w:t>
      </w:r>
      <w:r w:rsidR="00F67D27">
        <w:rPr>
          <w:rFonts w:ascii="Microsoft Sans Serif" w:hAnsi="Microsoft Sans Serif" w:cs="Microsoft Sans Serif"/>
          <w:sz w:val="28"/>
          <w:szCs w:val="28"/>
          <w:u w:color="0F7001"/>
          <w:lang w:val="en-US"/>
        </w:rPr>
        <w:t>”</w:t>
      </w:r>
      <w:r w:rsidRPr="00B60F8B">
        <w:rPr>
          <w:rFonts w:ascii="Microsoft Sans Serif" w:hAnsi="Microsoft Sans Serif" w:cs="Microsoft Sans Serif"/>
          <w:sz w:val="28"/>
          <w:szCs w:val="28"/>
          <w:u w:color="0F7001"/>
          <w:lang w:val="en-US"/>
        </w:rPr>
        <w:t>. Featured artists include Claude Monet, Lucian Pissarro, Edward Burne-Jones, Stanley Spencer, Beatrix Potter, Cicely Mary Barker, Roger Fry and Vanessa Bell.</w:t>
      </w:r>
      <w:r w:rsidR="00F67D27">
        <w:rPr>
          <w:rFonts w:ascii="Microsoft Sans Serif" w:hAnsi="Microsoft Sans Serif" w:cs="Microsoft Sans Serif"/>
          <w:sz w:val="28"/>
          <w:szCs w:val="28"/>
          <w:u w:color="0F7001"/>
          <w:lang w:val="en-US"/>
        </w:rPr>
        <w:t xml:space="preserve"> Admission free. (</w:t>
      </w:r>
      <w:proofErr w:type="spellStart"/>
      <w:r w:rsidR="00F67D27">
        <w:rPr>
          <w:rFonts w:ascii="Microsoft Sans Serif" w:hAnsi="Microsoft Sans Serif" w:cs="Microsoft Sans Serif"/>
          <w:sz w:val="28"/>
          <w:szCs w:val="28"/>
          <w:u w:color="0F7001"/>
          <w:lang w:val="en-US"/>
        </w:rPr>
        <w:t>Walthamstow</w:t>
      </w:r>
      <w:proofErr w:type="spellEnd"/>
      <w:r w:rsidR="00F67D27">
        <w:rPr>
          <w:rFonts w:ascii="Microsoft Sans Serif" w:hAnsi="Microsoft Sans Serif" w:cs="Microsoft Sans Serif"/>
          <w:sz w:val="28"/>
          <w:szCs w:val="28"/>
          <w:u w:color="0F7001"/>
          <w:lang w:val="en-US"/>
        </w:rPr>
        <w:t xml:space="preserve"> E17 4PP)</w:t>
      </w:r>
    </w:p>
    <w:p w14:paraId="09B4AA4B" w14:textId="69B1D6D9" w:rsidR="005C7B5E" w:rsidRPr="00B60F8B" w:rsidRDefault="005C7B5E" w:rsidP="005E1DE4">
      <w:pPr>
        <w:pStyle w:val="ListParagraph"/>
        <w:widowControl w:val="0"/>
        <w:numPr>
          <w:ilvl w:val="0"/>
          <w:numId w:val="7"/>
        </w:numPr>
        <w:autoSpaceDE w:val="0"/>
        <w:autoSpaceDN w:val="0"/>
        <w:adjustRightInd w:val="0"/>
        <w:rPr>
          <w:rFonts w:ascii="Microsoft Sans Serif" w:hAnsi="Microsoft Sans Serif" w:cs="Microsoft Sans Serif"/>
          <w:sz w:val="28"/>
          <w:szCs w:val="28"/>
          <w:lang w:val="en-US"/>
        </w:rPr>
      </w:pPr>
      <w:r w:rsidRPr="00B60F8B">
        <w:rPr>
          <w:rFonts w:ascii="Microsoft Sans Serif" w:hAnsi="Microsoft Sans Serif" w:cs="Microsoft Sans Serif"/>
          <w:b/>
          <w:bCs/>
          <w:sz w:val="28"/>
          <w:szCs w:val="28"/>
          <w:lang w:val="en-US"/>
        </w:rPr>
        <w:t xml:space="preserve">V&amp;A Exhibition “Fashioned from Nature” </w:t>
      </w:r>
      <w:r w:rsidR="001C135D">
        <w:rPr>
          <w:rFonts w:ascii="Microsoft Sans Serif" w:hAnsi="Microsoft Sans Serif" w:cs="Microsoft Sans Serif"/>
          <w:b/>
          <w:bCs/>
          <w:sz w:val="28"/>
          <w:szCs w:val="28"/>
          <w:lang w:val="en-US"/>
        </w:rPr>
        <w:t>runs</w:t>
      </w:r>
      <w:r w:rsidRPr="00B60F8B">
        <w:rPr>
          <w:rFonts w:ascii="Microsoft Sans Serif" w:hAnsi="Microsoft Sans Serif" w:cs="Microsoft Sans Serif"/>
          <w:b/>
          <w:bCs/>
          <w:sz w:val="28"/>
          <w:szCs w:val="28"/>
          <w:lang w:val="en-US"/>
        </w:rPr>
        <w:t xml:space="preserve"> until Jan 19</w:t>
      </w:r>
    </w:p>
    <w:p w14:paraId="35846FA2" w14:textId="299DC0DF" w:rsidR="003C78E0" w:rsidRPr="00B60F8B" w:rsidRDefault="003C6BB5" w:rsidP="003C6BB5">
      <w:pPr>
        <w:widowControl w:val="0"/>
        <w:autoSpaceDE w:val="0"/>
        <w:autoSpaceDN w:val="0"/>
        <w:adjustRightInd w:val="0"/>
        <w:ind w:left="567" w:firstLine="142"/>
        <w:rPr>
          <w:rFonts w:ascii="Microsoft Sans Serif" w:hAnsi="Microsoft Sans Serif" w:cs="Microsoft Sans Serif"/>
          <w:sz w:val="28"/>
          <w:szCs w:val="28"/>
          <w:u w:color="0F7001"/>
          <w:lang w:val="en-US"/>
        </w:rPr>
      </w:pPr>
      <w:proofErr w:type="gramStart"/>
      <w:r w:rsidRPr="00B60F8B">
        <w:rPr>
          <w:rFonts w:ascii="Microsoft Sans Serif" w:hAnsi="Microsoft Sans Serif" w:cs="Microsoft Sans Serif"/>
          <w:sz w:val="28"/>
          <w:szCs w:val="28"/>
          <w:u w:color="0F7001"/>
          <w:lang w:val="en-US"/>
        </w:rPr>
        <w:t>e</w:t>
      </w:r>
      <w:r w:rsidR="005C7B5E" w:rsidRPr="00B60F8B">
        <w:rPr>
          <w:rFonts w:ascii="Microsoft Sans Serif" w:hAnsi="Microsoft Sans Serif" w:cs="Microsoft Sans Serif"/>
          <w:sz w:val="28"/>
          <w:szCs w:val="28"/>
          <w:u w:color="0F7001"/>
          <w:lang w:val="en-US"/>
        </w:rPr>
        <w:t>xplores</w:t>
      </w:r>
      <w:proofErr w:type="gramEnd"/>
      <w:r w:rsidR="005C7B5E" w:rsidRPr="00B60F8B">
        <w:rPr>
          <w:rFonts w:ascii="Microsoft Sans Serif" w:hAnsi="Microsoft Sans Serif" w:cs="Microsoft Sans Serif"/>
          <w:sz w:val="28"/>
          <w:szCs w:val="28"/>
          <w:u w:color="0F7001"/>
          <w:lang w:val="en-US"/>
        </w:rPr>
        <w:t xml:space="preserve"> the history of fashionable dress alongside natural history specimens. </w:t>
      </w:r>
    </w:p>
    <w:p w14:paraId="04017100" w14:textId="77777777" w:rsidR="002373B3" w:rsidRPr="00B60F8B" w:rsidRDefault="002373B3" w:rsidP="002373B3">
      <w:pPr>
        <w:pStyle w:val="ListParagraph"/>
        <w:widowControl w:val="0"/>
        <w:numPr>
          <w:ilvl w:val="0"/>
          <w:numId w:val="7"/>
        </w:numPr>
        <w:autoSpaceDE w:val="0"/>
        <w:autoSpaceDN w:val="0"/>
        <w:adjustRightInd w:val="0"/>
        <w:rPr>
          <w:rFonts w:ascii="Microsoft Sans Serif" w:hAnsi="Microsoft Sans Serif" w:cs="Microsoft Sans Serif"/>
          <w:b/>
          <w:sz w:val="28"/>
          <w:szCs w:val="28"/>
          <w:lang w:val="en-US"/>
        </w:rPr>
      </w:pPr>
      <w:r w:rsidRPr="00B60F8B">
        <w:rPr>
          <w:rFonts w:ascii="Microsoft Sans Serif" w:hAnsi="Microsoft Sans Serif" w:cs="Microsoft Sans Serif"/>
          <w:b/>
          <w:bCs/>
          <w:sz w:val="28"/>
          <w:szCs w:val="28"/>
          <w:lang w:val="en-US"/>
        </w:rPr>
        <w:t xml:space="preserve">Orchid Clinic – October 20th 11-3.30pm – </w:t>
      </w:r>
      <w:proofErr w:type="spellStart"/>
      <w:r w:rsidRPr="00B60F8B">
        <w:rPr>
          <w:rFonts w:ascii="Microsoft Sans Serif" w:hAnsi="Microsoft Sans Serif" w:cs="Microsoft Sans Serif"/>
          <w:b/>
          <w:bCs/>
          <w:sz w:val="28"/>
          <w:szCs w:val="28"/>
          <w:lang w:val="en-US"/>
        </w:rPr>
        <w:t>Coolings</w:t>
      </w:r>
      <w:proofErr w:type="spellEnd"/>
    </w:p>
    <w:p w14:paraId="6854B613" w14:textId="5107F1BF" w:rsidR="002373B3" w:rsidRPr="00B60F8B" w:rsidRDefault="002373B3" w:rsidP="002373B3">
      <w:pPr>
        <w:widowControl w:val="0"/>
        <w:autoSpaceDE w:val="0"/>
        <w:autoSpaceDN w:val="0"/>
        <w:adjustRightInd w:val="0"/>
        <w:ind w:left="709"/>
        <w:rPr>
          <w:rFonts w:ascii="Microsoft Sans Serif" w:hAnsi="Microsoft Sans Serif" w:cs="Microsoft Sans Serif"/>
          <w:sz w:val="28"/>
          <w:szCs w:val="28"/>
          <w:u w:color="0F7001"/>
          <w:lang w:val="en-US"/>
        </w:rPr>
      </w:pPr>
      <w:r w:rsidRPr="00B60F8B">
        <w:rPr>
          <w:rFonts w:ascii="Microsoft Sans Serif" w:hAnsi="Microsoft Sans Serif" w:cs="Microsoft Sans Serif"/>
          <w:sz w:val="28"/>
          <w:szCs w:val="28"/>
          <w:u w:color="0F7001"/>
          <w:lang w:val="en-US"/>
        </w:rPr>
        <w:t xml:space="preserve">Bring your orchid in for an MOT, </w:t>
      </w:r>
      <w:r w:rsidR="00F67D27">
        <w:rPr>
          <w:rFonts w:ascii="Microsoft Sans Serif" w:hAnsi="Microsoft Sans Serif" w:cs="Microsoft Sans Serif"/>
          <w:sz w:val="28"/>
          <w:szCs w:val="28"/>
          <w:u w:color="0F7001"/>
          <w:lang w:val="en-US"/>
        </w:rPr>
        <w:t xml:space="preserve">free </w:t>
      </w:r>
      <w:r w:rsidRPr="00B60F8B">
        <w:rPr>
          <w:rFonts w:ascii="Microsoft Sans Serif" w:hAnsi="Microsoft Sans Serif" w:cs="Microsoft Sans Serif"/>
          <w:sz w:val="28"/>
          <w:szCs w:val="28"/>
          <w:u w:color="0F7001"/>
          <w:lang w:val="en-US"/>
        </w:rPr>
        <w:t xml:space="preserve">talks and demonstrations all day, </w:t>
      </w:r>
      <w:proofErr w:type="spellStart"/>
      <w:r w:rsidRPr="00B60F8B">
        <w:rPr>
          <w:rFonts w:ascii="Microsoft Sans Serif" w:hAnsi="Microsoft Sans Serif" w:cs="Microsoft Sans Serif"/>
          <w:sz w:val="28"/>
          <w:szCs w:val="28"/>
          <w:u w:color="0F7001"/>
          <w:lang w:val="en-US"/>
        </w:rPr>
        <w:t>Coolings</w:t>
      </w:r>
      <w:proofErr w:type="spellEnd"/>
      <w:r w:rsidRPr="00B60F8B">
        <w:rPr>
          <w:rFonts w:ascii="Microsoft Sans Serif" w:hAnsi="Microsoft Sans Serif" w:cs="Microsoft Sans Serif"/>
          <w:sz w:val="28"/>
          <w:szCs w:val="28"/>
          <w:u w:color="0F7001"/>
          <w:lang w:val="en-US"/>
        </w:rPr>
        <w:t xml:space="preserve"> Garden Centre, </w:t>
      </w:r>
      <w:proofErr w:type="spellStart"/>
      <w:r w:rsidRPr="00B60F8B">
        <w:rPr>
          <w:rFonts w:ascii="Microsoft Sans Serif" w:hAnsi="Microsoft Sans Serif" w:cs="Microsoft Sans Serif"/>
          <w:sz w:val="28"/>
          <w:szCs w:val="28"/>
          <w:u w:color="0F7001"/>
          <w:lang w:val="en-US"/>
        </w:rPr>
        <w:t>Knockholt</w:t>
      </w:r>
      <w:proofErr w:type="spellEnd"/>
      <w:r w:rsidRPr="00B60F8B">
        <w:rPr>
          <w:rFonts w:ascii="Microsoft Sans Serif" w:hAnsi="Microsoft Sans Serif" w:cs="Microsoft Sans Serif"/>
          <w:sz w:val="28"/>
          <w:szCs w:val="28"/>
          <w:u w:color="0F7001"/>
          <w:lang w:val="en-US"/>
        </w:rPr>
        <w:t>.</w:t>
      </w:r>
    </w:p>
    <w:p w14:paraId="0D935617" w14:textId="2D7EA73F" w:rsidR="00182484" w:rsidRPr="00B60F8B" w:rsidRDefault="00182484" w:rsidP="003C78E0">
      <w:pPr>
        <w:pStyle w:val="ListParagraph"/>
        <w:widowControl w:val="0"/>
        <w:numPr>
          <w:ilvl w:val="0"/>
          <w:numId w:val="18"/>
        </w:numPr>
        <w:autoSpaceDE w:val="0"/>
        <w:autoSpaceDN w:val="0"/>
        <w:adjustRightInd w:val="0"/>
        <w:ind w:left="709" w:hanging="283"/>
        <w:rPr>
          <w:rFonts w:ascii="Microsoft Sans Serif" w:hAnsi="Microsoft Sans Serif" w:cs="Microsoft Sans Serif"/>
          <w:sz w:val="28"/>
          <w:szCs w:val="28"/>
          <w:u w:color="0F7001"/>
          <w:lang w:val="en-US"/>
        </w:rPr>
      </w:pPr>
      <w:r w:rsidRPr="00B60F8B">
        <w:rPr>
          <w:rFonts w:ascii="Microsoft Sans Serif" w:hAnsi="Microsoft Sans Serif" w:cs="Microsoft Sans Serif"/>
          <w:b/>
          <w:sz w:val="28"/>
          <w:szCs w:val="28"/>
          <w:u w:color="0F7001"/>
          <w:lang w:val="en-US"/>
        </w:rPr>
        <w:t xml:space="preserve">The </w:t>
      </w:r>
      <w:proofErr w:type="spellStart"/>
      <w:r w:rsidRPr="00B60F8B">
        <w:rPr>
          <w:rFonts w:ascii="Microsoft Sans Serif" w:hAnsi="Microsoft Sans Serif" w:cs="Microsoft Sans Serif"/>
          <w:b/>
          <w:sz w:val="28"/>
          <w:szCs w:val="28"/>
          <w:u w:color="0F7001"/>
          <w:lang w:val="en-US"/>
        </w:rPr>
        <w:t>Horniman</w:t>
      </w:r>
      <w:proofErr w:type="spellEnd"/>
      <w:r w:rsidRPr="00B60F8B">
        <w:rPr>
          <w:rFonts w:ascii="Microsoft Sans Serif" w:hAnsi="Microsoft Sans Serif" w:cs="Microsoft Sans Serif"/>
          <w:b/>
          <w:sz w:val="28"/>
          <w:szCs w:val="28"/>
          <w:u w:color="0F7001"/>
          <w:lang w:val="en-US"/>
        </w:rPr>
        <w:t xml:space="preserve"> Museum</w:t>
      </w:r>
      <w:r w:rsidRPr="00B60F8B">
        <w:rPr>
          <w:rFonts w:ascii="Microsoft Sans Serif" w:hAnsi="Microsoft Sans Serif" w:cs="Microsoft Sans Serif"/>
          <w:sz w:val="28"/>
          <w:szCs w:val="28"/>
          <w:u w:color="0F7001"/>
          <w:lang w:val="en-US"/>
        </w:rPr>
        <w:t xml:space="preserve"> opened a new Grasslands Garden</w:t>
      </w:r>
      <w:r w:rsidR="00F67D27">
        <w:rPr>
          <w:rFonts w:ascii="Microsoft Sans Serif" w:hAnsi="Microsoft Sans Serif" w:cs="Microsoft Sans Serif"/>
          <w:sz w:val="28"/>
          <w:szCs w:val="28"/>
          <w:u w:color="0F7001"/>
          <w:lang w:val="en-US"/>
        </w:rPr>
        <w:t xml:space="preserve"> in Ju</w:t>
      </w:r>
      <w:r w:rsidR="001C135D">
        <w:rPr>
          <w:rFonts w:ascii="Microsoft Sans Serif" w:hAnsi="Microsoft Sans Serif" w:cs="Microsoft Sans Serif"/>
          <w:sz w:val="28"/>
          <w:szCs w:val="28"/>
          <w:u w:color="0F7001"/>
          <w:lang w:val="en-US"/>
        </w:rPr>
        <w:t xml:space="preserve">ly, devised by James </w:t>
      </w:r>
      <w:proofErr w:type="spellStart"/>
      <w:r w:rsidR="001C135D">
        <w:rPr>
          <w:rFonts w:ascii="Microsoft Sans Serif" w:hAnsi="Microsoft Sans Serif" w:cs="Microsoft Sans Serif"/>
          <w:sz w:val="28"/>
          <w:szCs w:val="28"/>
          <w:u w:color="0F7001"/>
          <w:lang w:val="en-US"/>
        </w:rPr>
        <w:t>Hitchmough</w:t>
      </w:r>
      <w:proofErr w:type="spellEnd"/>
      <w:r w:rsidR="001C135D">
        <w:rPr>
          <w:rFonts w:ascii="Microsoft Sans Serif" w:hAnsi="Microsoft Sans Serif" w:cs="Microsoft Sans Serif"/>
          <w:sz w:val="28"/>
          <w:szCs w:val="28"/>
          <w:u w:color="0F7001"/>
          <w:lang w:val="en-US"/>
        </w:rPr>
        <w:t>, worth a visit.</w:t>
      </w:r>
    </w:p>
    <w:p w14:paraId="6660E74A" w14:textId="0E0FD258" w:rsidR="005E1DE4" w:rsidRPr="00B60F8B" w:rsidRDefault="002373B3" w:rsidP="00750218">
      <w:pPr>
        <w:pStyle w:val="ListParagraph"/>
        <w:widowControl w:val="0"/>
        <w:numPr>
          <w:ilvl w:val="0"/>
          <w:numId w:val="7"/>
        </w:numPr>
        <w:autoSpaceDE w:val="0"/>
        <w:autoSpaceDN w:val="0"/>
        <w:adjustRightInd w:val="0"/>
        <w:ind w:left="567" w:hanging="141"/>
        <w:rPr>
          <w:rFonts w:ascii="Microsoft Sans Serif" w:hAnsi="Microsoft Sans Serif" w:cs="Microsoft Sans Serif"/>
          <w:sz w:val="28"/>
          <w:szCs w:val="28"/>
        </w:rPr>
      </w:pPr>
      <w:r w:rsidRPr="00B60F8B">
        <w:rPr>
          <w:rFonts w:ascii="Microsoft Sans Serif" w:hAnsi="Microsoft Sans Serif" w:cs="Microsoft Sans Serif"/>
          <w:b/>
          <w:sz w:val="28"/>
          <w:szCs w:val="28"/>
          <w:u w:color="0F7001"/>
          <w:lang w:val="en-US"/>
        </w:rPr>
        <w:t xml:space="preserve"> </w:t>
      </w:r>
      <w:r w:rsidR="00182484" w:rsidRPr="00B60F8B">
        <w:rPr>
          <w:rFonts w:ascii="Microsoft Sans Serif" w:hAnsi="Microsoft Sans Serif" w:cs="Microsoft Sans Serif"/>
          <w:b/>
          <w:sz w:val="28"/>
          <w:szCs w:val="28"/>
          <w:u w:color="0F7001"/>
          <w:lang w:val="en-US"/>
        </w:rPr>
        <w:t>Kate Gould’s gold medal winning Chelsea garden</w:t>
      </w:r>
      <w:r w:rsidR="00182484" w:rsidRPr="00B60F8B">
        <w:rPr>
          <w:rFonts w:ascii="Microsoft Sans Serif" w:hAnsi="Microsoft Sans Serif" w:cs="Microsoft Sans Serif"/>
          <w:sz w:val="28"/>
          <w:szCs w:val="28"/>
          <w:u w:color="0F7001"/>
          <w:lang w:val="en-US"/>
        </w:rPr>
        <w:t xml:space="preserve"> has been re-</w:t>
      </w:r>
      <w:proofErr w:type="gramStart"/>
      <w:r w:rsidR="00182484" w:rsidRPr="00B60F8B">
        <w:rPr>
          <w:rFonts w:ascii="Microsoft Sans Serif" w:hAnsi="Microsoft Sans Serif" w:cs="Microsoft Sans Serif"/>
          <w:sz w:val="28"/>
          <w:szCs w:val="28"/>
          <w:u w:color="0F7001"/>
          <w:lang w:val="en-US"/>
        </w:rPr>
        <w:t xml:space="preserve">located </w:t>
      </w:r>
      <w:r w:rsidRPr="00B60F8B">
        <w:rPr>
          <w:rFonts w:ascii="Microsoft Sans Serif" w:hAnsi="Microsoft Sans Serif" w:cs="Microsoft Sans Serif"/>
          <w:sz w:val="28"/>
          <w:szCs w:val="28"/>
          <w:u w:color="0F7001"/>
          <w:lang w:val="en-US"/>
        </w:rPr>
        <w:t xml:space="preserve"> </w:t>
      </w:r>
      <w:r w:rsidR="00750218" w:rsidRPr="00B60F8B">
        <w:rPr>
          <w:rFonts w:ascii="Microsoft Sans Serif" w:hAnsi="Microsoft Sans Serif" w:cs="Microsoft Sans Serif"/>
          <w:sz w:val="28"/>
          <w:szCs w:val="28"/>
          <w:u w:color="0F7001"/>
          <w:lang w:val="en-US"/>
        </w:rPr>
        <w:t>to</w:t>
      </w:r>
      <w:proofErr w:type="gramEnd"/>
      <w:r w:rsidR="00750218" w:rsidRPr="00B60F8B">
        <w:rPr>
          <w:rFonts w:ascii="Microsoft Sans Serif" w:hAnsi="Microsoft Sans Serif" w:cs="Microsoft Sans Serif"/>
          <w:sz w:val="28"/>
          <w:szCs w:val="28"/>
          <w:u w:color="0F7001"/>
          <w:lang w:val="en-US"/>
        </w:rPr>
        <w:t xml:space="preserve"> </w:t>
      </w:r>
      <w:r w:rsidR="00182484" w:rsidRPr="00B60F8B">
        <w:rPr>
          <w:rFonts w:ascii="Microsoft Sans Serif" w:hAnsi="Microsoft Sans Serif" w:cs="Microsoft Sans Serif"/>
          <w:sz w:val="28"/>
          <w:szCs w:val="28"/>
          <w:u w:color="0F7001"/>
          <w:lang w:val="en-US"/>
        </w:rPr>
        <w:t>Old Quebec Street, just behind Oxford Street.</w:t>
      </w:r>
    </w:p>
    <w:p w14:paraId="708B9710" w14:textId="27F0AF43" w:rsidR="003C78E0" w:rsidRPr="00575761" w:rsidRDefault="003C78E0" w:rsidP="006C3B71">
      <w:pPr>
        <w:pStyle w:val="ListParagraph"/>
        <w:widowControl w:val="0"/>
        <w:numPr>
          <w:ilvl w:val="0"/>
          <w:numId w:val="15"/>
        </w:numPr>
        <w:autoSpaceDE w:val="0"/>
        <w:autoSpaceDN w:val="0"/>
        <w:adjustRightInd w:val="0"/>
        <w:rPr>
          <w:rFonts w:ascii="Microsoft Sans Serif" w:hAnsi="Microsoft Sans Serif" w:cs="Microsoft Sans Serif"/>
          <w:sz w:val="28"/>
          <w:szCs w:val="28"/>
          <w:u w:color="0F7001"/>
          <w:lang w:val="en-US"/>
        </w:rPr>
      </w:pPr>
      <w:r w:rsidRPr="00575761">
        <w:rPr>
          <w:rFonts w:ascii="Microsoft Sans Serif" w:hAnsi="Microsoft Sans Serif" w:cs="Microsoft Sans Serif"/>
          <w:sz w:val="28"/>
          <w:szCs w:val="28"/>
          <w:u w:color="0F7001"/>
          <w:lang w:val="en-US"/>
        </w:rPr>
        <w:t xml:space="preserve"> </w:t>
      </w:r>
      <w:r w:rsidRPr="00305D9C">
        <w:rPr>
          <w:rFonts w:ascii="Microsoft Sans Serif" w:hAnsi="Microsoft Sans Serif" w:cs="Microsoft Sans Serif"/>
          <w:b/>
          <w:sz w:val="28"/>
          <w:szCs w:val="28"/>
          <w:u w:color="0F7001"/>
          <w:lang w:val="en-US"/>
        </w:rPr>
        <w:t>The Garden Museum</w:t>
      </w:r>
      <w:r w:rsidRPr="00575761">
        <w:rPr>
          <w:rFonts w:ascii="Microsoft Sans Serif" w:hAnsi="Microsoft Sans Serif" w:cs="Microsoft Sans Serif"/>
          <w:sz w:val="28"/>
          <w:szCs w:val="28"/>
          <w:u w:color="0F7001"/>
          <w:lang w:val="en-US"/>
        </w:rPr>
        <w:t xml:space="preserve"> is </w:t>
      </w:r>
      <w:r w:rsidR="008B6079">
        <w:rPr>
          <w:rFonts w:ascii="Microsoft Sans Serif" w:hAnsi="Microsoft Sans Serif" w:cs="Microsoft Sans Serif"/>
          <w:sz w:val="28"/>
          <w:szCs w:val="28"/>
          <w:u w:color="0F7001"/>
          <w:lang w:val="en-US"/>
        </w:rPr>
        <w:t>running a</w:t>
      </w:r>
      <w:r w:rsidR="00305D9C">
        <w:rPr>
          <w:rFonts w:ascii="Microsoft Sans Serif" w:hAnsi="Microsoft Sans Serif" w:cs="Microsoft Sans Serif"/>
          <w:sz w:val="28"/>
          <w:szCs w:val="28"/>
          <w:u w:color="0F7001"/>
          <w:lang w:val="en-US"/>
        </w:rPr>
        <w:t xml:space="preserve"> </w:t>
      </w:r>
      <w:r w:rsidR="008B6079">
        <w:rPr>
          <w:rFonts w:ascii="Microsoft Sans Serif" w:hAnsi="Microsoft Sans Serif" w:cs="Microsoft Sans Serif"/>
          <w:sz w:val="28"/>
          <w:szCs w:val="28"/>
          <w:u w:color="0F7001"/>
          <w:lang w:val="en-US"/>
        </w:rPr>
        <w:t>“</w:t>
      </w:r>
      <w:proofErr w:type="spellStart"/>
      <w:r w:rsidR="00305D9C">
        <w:rPr>
          <w:rFonts w:ascii="Microsoft Sans Serif" w:hAnsi="Microsoft Sans Serif" w:cs="Microsoft Sans Serif"/>
          <w:sz w:val="28"/>
          <w:szCs w:val="28"/>
          <w:u w:color="0F7001"/>
          <w:lang w:val="en-US"/>
        </w:rPr>
        <w:t>Repton</w:t>
      </w:r>
      <w:proofErr w:type="spellEnd"/>
      <w:r w:rsidR="00305D9C">
        <w:rPr>
          <w:rFonts w:ascii="Microsoft Sans Serif" w:hAnsi="Microsoft Sans Serif" w:cs="Microsoft Sans Serif"/>
          <w:sz w:val="28"/>
          <w:szCs w:val="28"/>
          <w:u w:color="0F7001"/>
          <w:lang w:val="en-US"/>
        </w:rPr>
        <w:t xml:space="preserve"> </w:t>
      </w:r>
      <w:r w:rsidR="008B6079">
        <w:rPr>
          <w:rFonts w:ascii="Microsoft Sans Serif" w:hAnsi="Microsoft Sans Serif" w:cs="Microsoft Sans Serif"/>
          <w:sz w:val="28"/>
          <w:szCs w:val="28"/>
          <w:u w:color="0F7001"/>
          <w:lang w:val="en-US"/>
        </w:rPr>
        <w:t xml:space="preserve">Revealed” </w:t>
      </w:r>
      <w:r w:rsidR="00305D9C">
        <w:rPr>
          <w:rFonts w:ascii="Microsoft Sans Serif" w:hAnsi="Microsoft Sans Serif" w:cs="Microsoft Sans Serif"/>
          <w:sz w:val="28"/>
          <w:szCs w:val="28"/>
          <w:u w:color="0F7001"/>
          <w:lang w:val="en-US"/>
        </w:rPr>
        <w:t>exhibition</w:t>
      </w:r>
      <w:r w:rsidR="008B6079">
        <w:rPr>
          <w:rFonts w:ascii="Microsoft Sans Serif" w:hAnsi="Microsoft Sans Serif" w:cs="Microsoft Sans Serif"/>
          <w:sz w:val="28"/>
          <w:szCs w:val="28"/>
          <w:u w:color="0F7001"/>
          <w:lang w:val="en-US"/>
        </w:rPr>
        <w:t xml:space="preserve"> from 24 October, with several related events and talks, see their website for details.</w:t>
      </w:r>
    </w:p>
    <w:p w14:paraId="24BB9EBB" w14:textId="5FDBD706" w:rsidR="003C78E0" w:rsidRPr="00B60F8B" w:rsidRDefault="00F9495D" w:rsidP="003C78E0">
      <w:pPr>
        <w:pStyle w:val="ListParagraph"/>
        <w:widowControl w:val="0"/>
        <w:numPr>
          <w:ilvl w:val="0"/>
          <w:numId w:val="15"/>
        </w:numPr>
        <w:autoSpaceDE w:val="0"/>
        <w:autoSpaceDN w:val="0"/>
        <w:adjustRightInd w:val="0"/>
        <w:rPr>
          <w:rFonts w:ascii="Microsoft Sans Serif" w:hAnsi="Microsoft Sans Serif" w:cs="Microsoft Sans Serif"/>
          <w:sz w:val="28"/>
          <w:szCs w:val="28"/>
          <w:lang w:val="en-US"/>
        </w:rPr>
      </w:pPr>
      <w:r>
        <w:rPr>
          <w:rFonts w:ascii="Microsoft Sans Serif" w:hAnsi="Microsoft Sans Serif" w:cs="Microsoft Sans Serif"/>
          <w:b/>
          <w:bCs/>
          <w:sz w:val="28"/>
          <w:szCs w:val="28"/>
          <w:lang w:val="en-US"/>
        </w:rPr>
        <w:t>RHS Urban Garden Show Oct 27-28 Lindley Halls</w:t>
      </w:r>
    </w:p>
    <w:p w14:paraId="712BA4BE" w14:textId="77DCB2B4" w:rsidR="003C78E0" w:rsidRPr="00B60F8B" w:rsidRDefault="003C78E0" w:rsidP="003C78E0">
      <w:pPr>
        <w:widowControl w:val="0"/>
        <w:autoSpaceDE w:val="0"/>
        <w:autoSpaceDN w:val="0"/>
        <w:adjustRightInd w:val="0"/>
        <w:ind w:left="426" w:firstLine="283"/>
        <w:rPr>
          <w:rFonts w:ascii="Microsoft Sans Serif" w:hAnsi="Microsoft Sans Serif" w:cs="Microsoft Sans Serif"/>
          <w:sz w:val="28"/>
          <w:szCs w:val="28"/>
          <w:u w:color="0F7001"/>
          <w:lang w:val="en-US"/>
        </w:rPr>
      </w:pPr>
    </w:p>
    <w:p w14:paraId="09FC3A07" w14:textId="0B6E9EB9" w:rsidR="003C2295" w:rsidRDefault="003C78E0" w:rsidP="00EC0B0C">
      <w:pPr>
        <w:widowControl w:val="0"/>
        <w:autoSpaceDE w:val="0"/>
        <w:autoSpaceDN w:val="0"/>
        <w:adjustRightInd w:val="0"/>
        <w:rPr>
          <w:rFonts w:ascii="Microsoft Sans Serif" w:hAnsi="Microsoft Sans Serif" w:cs="Microsoft Sans Serif"/>
          <w:b/>
          <w:sz w:val="32"/>
          <w:szCs w:val="32"/>
        </w:rPr>
      </w:pPr>
      <w:r w:rsidRPr="00B60F8B">
        <w:rPr>
          <w:rFonts w:ascii="RobotoSlab-Light" w:hAnsi="RobotoSlab-Light" w:cs="RobotoSlab-Light"/>
          <w:sz w:val="36"/>
          <w:szCs w:val="36"/>
          <w:u w:color="0F7001"/>
          <w:lang w:val="en-US"/>
        </w:rPr>
        <w:t> </w:t>
      </w:r>
    </w:p>
    <w:p w14:paraId="57F00D8E" w14:textId="68C0A218" w:rsidR="00B60F8B" w:rsidRPr="00692044" w:rsidRDefault="001B06AB" w:rsidP="00896BD7">
      <w:pPr>
        <w:rPr>
          <w:rFonts w:ascii="Microsoft Sans Serif" w:hAnsi="Microsoft Sans Serif" w:cs="Microsoft Sans Serif"/>
          <w:b/>
          <w:sz w:val="28"/>
          <w:szCs w:val="28"/>
        </w:rPr>
      </w:pPr>
      <w:r w:rsidRPr="00B60F8B">
        <w:rPr>
          <w:rFonts w:ascii="Microsoft Sans Serif" w:hAnsi="Microsoft Sans Serif" w:cs="Microsoft Sans Serif"/>
          <w:b/>
          <w:sz w:val="32"/>
          <w:szCs w:val="32"/>
        </w:rPr>
        <w:lastRenderedPageBreak/>
        <w:t xml:space="preserve">10 jobs for </w:t>
      </w:r>
      <w:r w:rsidR="004954F0" w:rsidRPr="00B60F8B">
        <w:rPr>
          <w:rFonts w:ascii="Microsoft Sans Serif" w:hAnsi="Microsoft Sans Serif" w:cs="Microsoft Sans Serif"/>
          <w:b/>
          <w:sz w:val="32"/>
          <w:szCs w:val="32"/>
        </w:rPr>
        <w:t>October</w:t>
      </w:r>
      <w:r w:rsidR="00896BD7" w:rsidRPr="00B60F8B">
        <w:rPr>
          <w:rFonts w:ascii="Microsoft Sans Serif" w:hAnsi="Microsoft Sans Serif" w:cs="Microsoft Sans Serif"/>
          <w:b/>
          <w:sz w:val="32"/>
          <w:szCs w:val="32"/>
        </w:rPr>
        <w:t>:</w:t>
      </w:r>
    </w:p>
    <w:p w14:paraId="1654555B" w14:textId="3A79F2AC" w:rsidR="00B60F8B" w:rsidRPr="00692044" w:rsidRDefault="00B60F8B" w:rsidP="00B60F8B">
      <w:pPr>
        <w:widowControl w:val="0"/>
        <w:autoSpaceDE w:val="0"/>
        <w:autoSpaceDN w:val="0"/>
        <w:adjustRightInd w:val="0"/>
        <w:rPr>
          <w:rFonts w:ascii="Microsoft Sans Serif" w:hAnsi="Microsoft Sans Serif" w:cs="Microsoft Sans Serif"/>
          <w:sz w:val="28"/>
          <w:szCs w:val="28"/>
          <w:lang w:val="en-US"/>
        </w:rPr>
      </w:pPr>
      <w:r w:rsidRPr="00692044">
        <w:rPr>
          <w:rFonts w:ascii="Microsoft Sans Serif" w:hAnsi="Microsoft Sans Serif" w:cs="Microsoft Sans Serif"/>
          <w:sz w:val="28"/>
          <w:szCs w:val="28"/>
          <w:lang w:val="en-US"/>
        </w:rPr>
        <w:t>1. Apply grease bands to apple and pear trees to control winter moths which are active from October through to late winter. Apply to trunks 45 cm above soil level in late October.</w:t>
      </w:r>
    </w:p>
    <w:p w14:paraId="3C5B3330" w14:textId="3F2B9116" w:rsidR="00B60F8B" w:rsidRPr="00692044" w:rsidRDefault="00B60F8B" w:rsidP="00B60F8B">
      <w:pPr>
        <w:widowControl w:val="0"/>
        <w:autoSpaceDE w:val="0"/>
        <w:autoSpaceDN w:val="0"/>
        <w:adjustRightInd w:val="0"/>
        <w:rPr>
          <w:rFonts w:ascii="Microsoft Sans Serif" w:hAnsi="Microsoft Sans Serif" w:cs="Microsoft Sans Serif"/>
          <w:sz w:val="28"/>
          <w:szCs w:val="28"/>
          <w:lang w:val="en-US"/>
        </w:rPr>
      </w:pPr>
      <w:r w:rsidRPr="00692044">
        <w:rPr>
          <w:rFonts w:ascii="Microsoft Sans Serif" w:hAnsi="Microsoft Sans Serif" w:cs="Microsoft Sans Serif"/>
          <w:sz w:val="28"/>
          <w:szCs w:val="28"/>
          <w:lang w:val="en-US"/>
        </w:rPr>
        <w:t xml:space="preserve">2. Cut down dahlias once frost has blackened the foliage and leave in the ground but protect the tubers with bark chips or garden compost. If soil is heavy it may be best to lift tubers and store for the winter in a frost free place in </w:t>
      </w:r>
      <w:proofErr w:type="spellStart"/>
      <w:r w:rsidRPr="00692044">
        <w:rPr>
          <w:rFonts w:ascii="Microsoft Sans Serif" w:hAnsi="Microsoft Sans Serif" w:cs="Microsoft Sans Serif"/>
          <w:sz w:val="28"/>
          <w:szCs w:val="28"/>
          <w:lang w:val="en-US"/>
        </w:rPr>
        <w:t>dryish</w:t>
      </w:r>
      <w:proofErr w:type="spellEnd"/>
      <w:r w:rsidRPr="00692044">
        <w:rPr>
          <w:rFonts w:ascii="Microsoft Sans Serif" w:hAnsi="Microsoft Sans Serif" w:cs="Microsoft Sans Serif"/>
          <w:sz w:val="28"/>
          <w:szCs w:val="28"/>
          <w:lang w:val="en-US"/>
        </w:rPr>
        <w:t xml:space="preserve"> compost in trays or pots until the spring.</w:t>
      </w:r>
      <w:r w:rsidR="00F9495D">
        <w:rPr>
          <w:rFonts w:ascii="Microsoft Sans Serif" w:hAnsi="Microsoft Sans Serif" w:cs="Microsoft Sans Serif"/>
          <w:sz w:val="28"/>
          <w:szCs w:val="28"/>
          <w:lang w:val="en-US"/>
        </w:rPr>
        <w:t xml:space="preserve"> Remember to label which variety they are!</w:t>
      </w:r>
    </w:p>
    <w:p w14:paraId="11C79BF2" w14:textId="488E4C0C" w:rsidR="00B60F8B" w:rsidRPr="00692044" w:rsidRDefault="00B60F8B" w:rsidP="00B60F8B">
      <w:pPr>
        <w:widowControl w:val="0"/>
        <w:autoSpaceDE w:val="0"/>
        <w:autoSpaceDN w:val="0"/>
        <w:adjustRightInd w:val="0"/>
        <w:rPr>
          <w:rFonts w:ascii="Microsoft Sans Serif" w:hAnsi="Microsoft Sans Serif" w:cs="Microsoft Sans Serif"/>
          <w:sz w:val="28"/>
          <w:szCs w:val="28"/>
          <w:lang w:val="en-US"/>
        </w:rPr>
      </w:pPr>
      <w:r w:rsidRPr="00692044">
        <w:rPr>
          <w:rFonts w:ascii="Microsoft Sans Serif" w:hAnsi="Microsoft Sans Serif" w:cs="Microsoft Sans Serif"/>
          <w:sz w:val="28"/>
          <w:szCs w:val="28"/>
          <w:lang w:val="en-US"/>
        </w:rPr>
        <w:t xml:space="preserve">3. Tender herbaceous perennials </w:t>
      </w:r>
      <w:r w:rsidR="001A4905">
        <w:rPr>
          <w:rFonts w:ascii="Microsoft Sans Serif" w:hAnsi="Microsoft Sans Serif" w:cs="Microsoft Sans Serif"/>
          <w:sz w:val="28"/>
          <w:szCs w:val="28"/>
          <w:lang w:val="en-US"/>
        </w:rPr>
        <w:t xml:space="preserve">that </w:t>
      </w:r>
      <w:r w:rsidRPr="00692044">
        <w:rPr>
          <w:rFonts w:ascii="Microsoft Sans Serif" w:hAnsi="Microsoft Sans Serif" w:cs="Microsoft Sans Serif"/>
          <w:sz w:val="28"/>
          <w:szCs w:val="28"/>
          <w:lang w:val="en-US"/>
        </w:rPr>
        <w:t>can be lifted and stored in a similar way to dahlias include cannas, tuberous begonia and gladioli.</w:t>
      </w:r>
    </w:p>
    <w:p w14:paraId="31B64EC8" w14:textId="5D64D8F9" w:rsidR="00B60F8B" w:rsidRPr="00692044" w:rsidRDefault="00B60F8B" w:rsidP="00B60F8B">
      <w:pPr>
        <w:widowControl w:val="0"/>
        <w:autoSpaceDE w:val="0"/>
        <w:autoSpaceDN w:val="0"/>
        <w:adjustRightInd w:val="0"/>
        <w:rPr>
          <w:rFonts w:ascii="Microsoft Sans Serif" w:hAnsi="Microsoft Sans Serif" w:cs="Microsoft Sans Serif"/>
          <w:sz w:val="28"/>
          <w:szCs w:val="28"/>
          <w:lang w:val="en-US"/>
        </w:rPr>
      </w:pPr>
      <w:r w:rsidRPr="00692044">
        <w:rPr>
          <w:rFonts w:ascii="Microsoft Sans Serif" w:hAnsi="Microsoft Sans Serif" w:cs="Microsoft Sans Serif"/>
          <w:sz w:val="28"/>
          <w:szCs w:val="28"/>
          <w:lang w:val="en-US"/>
        </w:rPr>
        <w:t>4. Collect and store any seeds that are needed for next years display of annuals and perennials.</w:t>
      </w:r>
      <w:r w:rsidR="001A4905">
        <w:rPr>
          <w:rFonts w:ascii="Microsoft Sans Serif" w:hAnsi="Microsoft Sans Serif" w:cs="Microsoft Sans Serif"/>
          <w:sz w:val="28"/>
          <w:szCs w:val="28"/>
          <w:lang w:val="en-US"/>
        </w:rPr>
        <w:t xml:space="preserve"> Or if you have lots, bring them in for other members to try.</w:t>
      </w:r>
    </w:p>
    <w:p w14:paraId="39F92D84" w14:textId="5C4512D5" w:rsidR="00B60F8B" w:rsidRPr="00692044" w:rsidRDefault="00B60F8B" w:rsidP="00B60F8B">
      <w:pPr>
        <w:widowControl w:val="0"/>
        <w:autoSpaceDE w:val="0"/>
        <w:autoSpaceDN w:val="0"/>
        <w:adjustRightInd w:val="0"/>
        <w:rPr>
          <w:rFonts w:ascii="Microsoft Sans Serif" w:hAnsi="Microsoft Sans Serif" w:cs="Microsoft Sans Serif"/>
          <w:sz w:val="28"/>
          <w:szCs w:val="28"/>
          <w:lang w:val="en-US"/>
        </w:rPr>
      </w:pPr>
      <w:r w:rsidRPr="00692044">
        <w:rPr>
          <w:rFonts w:ascii="Microsoft Sans Serif" w:hAnsi="Microsoft Sans Serif" w:cs="Microsoft Sans Serif"/>
          <w:sz w:val="28"/>
          <w:szCs w:val="28"/>
          <w:lang w:val="en-US"/>
        </w:rPr>
        <w:t>5. Look out for self sown seedlings in gravel or the garden and pot up ready for next year.</w:t>
      </w:r>
    </w:p>
    <w:p w14:paraId="2753F925" w14:textId="22F0669E" w:rsidR="00B60F8B" w:rsidRPr="00692044" w:rsidRDefault="00B60F8B" w:rsidP="00B60F8B">
      <w:pPr>
        <w:widowControl w:val="0"/>
        <w:autoSpaceDE w:val="0"/>
        <w:autoSpaceDN w:val="0"/>
        <w:adjustRightInd w:val="0"/>
        <w:rPr>
          <w:rFonts w:ascii="Microsoft Sans Serif" w:hAnsi="Microsoft Sans Serif" w:cs="Microsoft Sans Serif"/>
          <w:sz w:val="28"/>
          <w:szCs w:val="28"/>
          <w:lang w:val="en-US"/>
        </w:rPr>
      </w:pPr>
      <w:r w:rsidRPr="00692044">
        <w:rPr>
          <w:rFonts w:ascii="Microsoft Sans Serif" w:hAnsi="Microsoft Sans Serif" w:cs="Microsoft Sans Serif"/>
          <w:sz w:val="28"/>
          <w:szCs w:val="28"/>
          <w:lang w:val="en-US"/>
        </w:rPr>
        <w:t>6. If perennials have stopped flowering they can be cut down</w:t>
      </w:r>
      <w:r w:rsidR="00F9495D">
        <w:rPr>
          <w:rFonts w:ascii="Microsoft Sans Serif" w:hAnsi="Microsoft Sans Serif" w:cs="Microsoft Sans Serif"/>
          <w:sz w:val="28"/>
          <w:szCs w:val="28"/>
          <w:lang w:val="en-US"/>
        </w:rPr>
        <w:t xml:space="preserve"> now, leaving</w:t>
      </w:r>
      <w:r w:rsidRPr="00692044">
        <w:rPr>
          <w:rFonts w:ascii="Microsoft Sans Serif" w:hAnsi="Microsoft Sans Serif" w:cs="Microsoft Sans Serif"/>
          <w:sz w:val="28"/>
          <w:szCs w:val="28"/>
          <w:lang w:val="en-US"/>
        </w:rPr>
        <w:t xml:space="preserve"> those with good seed</w:t>
      </w:r>
      <w:r w:rsidR="00F9495D">
        <w:rPr>
          <w:rFonts w:ascii="Microsoft Sans Serif" w:hAnsi="Microsoft Sans Serif" w:cs="Microsoft Sans Serif"/>
          <w:sz w:val="28"/>
          <w:szCs w:val="28"/>
          <w:lang w:val="en-US"/>
        </w:rPr>
        <w:t xml:space="preserve"> </w:t>
      </w:r>
      <w:r w:rsidRPr="00692044">
        <w:rPr>
          <w:rFonts w:ascii="Microsoft Sans Serif" w:hAnsi="Microsoft Sans Serif" w:cs="Microsoft Sans Serif"/>
          <w:sz w:val="28"/>
          <w:szCs w:val="28"/>
          <w:lang w:val="en-US"/>
        </w:rPr>
        <w:t>heads for wildlife and winter interest.</w:t>
      </w:r>
    </w:p>
    <w:p w14:paraId="5B89D243" w14:textId="7B9D84C0" w:rsidR="00B60F8B" w:rsidRPr="00692044" w:rsidRDefault="00B60F8B" w:rsidP="00B60F8B">
      <w:pPr>
        <w:widowControl w:val="0"/>
        <w:autoSpaceDE w:val="0"/>
        <w:autoSpaceDN w:val="0"/>
        <w:adjustRightInd w:val="0"/>
        <w:rPr>
          <w:rFonts w:ascii="Microsoft Sans Serif" w:hAnsi="Microsoft Sans Serif" w:cs="Microsoft Sans Serif"/>
          <w:sz w:val="28"/>
          <w:szCs w:val="28"/>
          <w:lang w:val="en-US"/>
        </w:rPr>
      </w:pPr>
      <w:r w:rsidRPr="00692044">
        <w:rPr>
          <w:rFonts w:ascii="Microsoft Sans Serif" w:hAnsi="Microsoft Sans Serif" w:cs="Microsoft Sans Serif"/>
          <w:sz w:val="28"/>
          <w:szCs w:val="28"/>
          <w:lang w:val="en-US"/>
        </w:rPr>
        <w:t xml:space="preserve">7. Bring </w:t>
      </w:r>
      <w:r w:rsidR="00F9495D">
        <w:rPr>
          <w:rFonts w:ascii="Microsoft Sans Serif" w:hAnsi="Microsoft Sans Serif" w:cs="Microsoft Sans Serif"/>
          <w:sz w:val="28"/>
          <w:szCs w:val="28"/>
          <w:lang w:val="en-US"/>
        </w:rPr>
        <w:t xml:space="preserve">other </w:t>
      </w:r>
      <w:r w:rsidRPr="00692044">
        <w:rPr>
          <w:rFonts w:ascii="Microsoft Sans Serif" w:hAnsi="Microsoft Sans Serif" w:cs="Microsoft Sans Serif"/>
          <w:sz w:val="28"/>
          <w:szCs w:val="28"/>
          <w:lang w:val="en-US"/>
        </w:rPr>
        <w:t>tender plants under cover for the winter but check first for pests which could spread to other plants.</w:t>
      </w:r>
    </w:p>
    <w:p w14:paraId="51543BAA" w14:textId="66360B98" w:rsidR="00B60F8B" w:rsidRPr="00692044" w:rsidRDefault="00B60F8B" w:rsidP="00B60F8B">
      <w:pPr>
        <w:widowControl w:val="0"/>
        <w:autoSpaceDE w:val="0"/>
        <w:autoSpaceDN w:val="0"/>
        <w:adjustRightInd w:val="0"/>
        <w:rPr>
          <w:rFonts w:ascii="Microsoft Sans Serif" w:hAnsi="Microsoft Sans Serif" w:cs="Microsoft Sans Serif"/>
          <w:sz w:val="28"/>
          <w:szCs w:val="28"/>
          <w:lang w:val="en-US"/>
        </w:rPr>
      </w:pPr>
      <w:r w:rsidRPr="00692044">
        <w:rPr>
          <w:rFonts w:ascii="Microsoft Sans Serif" w:hAnsi="Microsoft Sans Serif" w:cs="Microsoft Sans Serif"/>
          <w:sz w:val="28"/>
          <w:szCs w:val="28"/>
          <w:lang w:val="en-US"/>
        </w:rPr>
        <w:t xml:space="preserve">8. Plant up containers with winter bedding such as violas </w:t>
      </w:r>
      <w:r w:rsidR="00F9495D">
        <w:rPr>
          <w:rFonts w:ascii="Microsoft Sans Serif" w:hAnsi="Microsoft Sans Serif" w:cs="Microsoft Sans Serif"/>
          <w:sz w:val="28"/>
          <w:szCs w:val="28"/>
          <w:lang w:val="en-US"/>
        </w:rPr>
        <w:t xml:space="preserve">and polyanthus with spring bulbs underneath. </w:t>
      </w:r>
    </w:p>
    <w:p w14:paraId="2781D51B" w14:textId="6B5EA5AE" w:rsidR="00B60F8B" w:rsidRPr="00692044" w:rsidRDefault="00B60F8B" w:rsidP="00B60F8B">
      <w:pPr>
        <w:widowControl w:val="0"/>
        <w:autoSpaceDE w:val="0"/>
        <w:autoSpaceDN w:val="0"/>
        <w:adjustRightInd w:val="0"/>
        <w:rPr>
          <w:rFonts w:ascii="Microsoft Sans Serif" w:hAnsi="Microsoft Sans Serif" w:cs="Microsoft Sans Serif"/>
          <w:sz w:val="28"/>
          <w:szCs w:val="28"/>
          <w:lang w:val="en-US"/>
        </w:rPr>
      </w:pPr>
      <w:r w:rsidRPr="00692044">
        <w:rPr>
          <w:rFonts w:ascii="Microsoft Sans Serif" w:hAnsi="Microsoft Sans Serif" w:cs="Microsoft Sans Serif"/>
          <w:sz w:val="28"/>
          <w:szCs w:val="28"/>
          <w:lang w:val="en-US"/>
        </w:rPr>
        <w:t>9. For baby salad leaves</w:t>
      </w:r>
      <w:r w:rsidR="00F9495D">
        <w:rPr>
          <w:rFonts w:ascii="Microsoft Sans Serif" w:hAnsi="Microsoft Sans Serif" w:cs="Microsoft Sans Serif"/>
          <w:sz w:val="28"/>
          <w:szCs w:val="28"/>
          <w:lang w:val="en-US"/>
        </w:rPr>
        <w:t xml:space="preserve"> for Christmas,</w:t>
      </w:r>
      <w:r w:rsidRPr="00692044">
        <w:rPr>
          <w:rFonts w:ascii="Microsoft Sans Serif" w:hAnsi="Microsoft Sans Serif" w:cs="Microsoft Sans Serif"/>
          <w:sz w:val="28"/>
          <w:szCs w:val="28"/>
          <w:lang w:val="en-US"/>
        </w:rPr>
        <w:t xml:space="preserve"> sow winter salad such as winter lettuce, rocket and </w:t>
      </w:r>
      <w:proofErr w:type="spellStart"/>
      <w:r w:rsidRPr="00692044">
        <w:rPr>
          <w:rFonts w:ascii="Microsoft Sans Serif" w:hAnsi="Microsoft Sans Serif" w:cs="Microsoft Sans Serif"/>
          <w:sz w:val="28"/>
          <w:szCs w:val="28"/>
          <w:lang w:val="en-US"/>
        </w:rPr>
        <w:t>landcress</w:t>
      </w:r>
      <w:proofErr w:type="spellEnd"/>
      <w:r w:rsidRPr="00692044">
        <w:rPr>
          <w:rFonts w:ascii="Microsoft Sans Serif" w:hAnsi="Microsoft Sans Serif" w:cs="Microsoft Sans Serif"/>
          <w:sz w:val="28"/>
          <w:szCs w:val="28"/>
          <w:lang w:val="en-US"/>
        </w:rPr>
        <w:t xml:space="preserve"> on window sills or an unheated greenhouse.</w:t>
      </w:r>
      <w:r w:rsidR="00F9495D">
        <w:rPr>
          <w:rFonts w:ascii="Microsoft Sans Serif" w:hAnsi="Microsoft Sans Serif" w:cs="Microsoft Sans Serif"/>
          <w:sz w:val="28"/>
          <w:szCs w:val="28"/>
          <w:lang w:val="en-US"/>
        </w:rPr>
        <w:t xml:space="preserve"> </w:t>
      </w:r>
    </w:p>
    <w:p w14:paraId="3AD93950" w14:textId="77777777" w:rsidR="00B60F8B" w:rsidRDefault="00B60F8B" w:rsidP="00B60F8B">
      <w:pPr>
        <w:widowControl w:val="0"/>
        <w:autoSpaceDE w:val="0"/>
        <w:autoSpaceDN w:val="0"/>
        <w:adjustRightInd w:val="0"/>
        <w:rPr>
          <w:rFonts w:ascii="Microsoft Sans Serif" w:hAnsi="Microsoft Sans Serif" w:cs="Microsoft Sans Serif"/>
          <w:sz w:val="28"/>
          <w:szCs w:val="28"/>
          <w:lang w:val="en-US"/>
        </w:rPr>
      </w:pPr>
      <w:r w:rsidRPr="00692044">
        <w:rPr>
          <w:rFonts w:ascii="Microsoft Sans Serif" w:hAnsi="Microsoft Sans Serif" w:cs="Microsoft Sans Serif"/>
          <w:sz w:val="28"/>
          <w:szCs w:val="28"/>
          <w:lang w:val="en-US"/>
        </w:rPr>
        <w:t>10. Finish planting onion sets and garlic for overwintering and harvest squash and pumpkins, potatoes and beetroot before the first frosts.</w:t>
      </w:r>
    </w:p>
    <w:p w14:paraId="2F44D974" w14:textId="7D8FC76C" w:rsidR="00B60F8B" w:rsidRDefault="001A4905" w:rsidP="001A4905">
      <w:pPr>
        <w:widowControl w:val="0"/>
        <w:autoSpaceDE w:val="0"/>
        <w:autoSpaceDN w:val="0"/>
        <w:adjustRightInd w:val="0"/>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 xml:space="preserve">This month we are adding a number 11 to the Jobs </w:t>
      </w:r>
      <w:proofErr w:type="gramStart"/>
      <w:r>
        <w:rPr>
          <w:rFonts w:ascii="Microsoft Sans Serif" w:hAnsi="Microsoft Sans Serif" w:cs="Microsoft Sans Serif"/>
          <w:sz w:val="28"/>
          <w:szCs w:val="28"/>
          <w:lang w:val="en-US"/>
        </w:rPr>
        <w:t xml:space="preserve">section </w:t>
      </w:r>
      <w:r w:rsidR="00CE3DFD">
        <w:rPr>
          <w:rFonts w:ascii="Microsoft Sans Serif" w:hAnsi="Microsoft Sans Serif" w:cs="Microsoft Sans Serif"/>
          <w:sz w:val="28"/>
          <w:szCs w:val="28"/>
          <w:lang w:val="en-US"/>
        </w:rPr>
        <w:t>:</w:t>
      </w:r>
      <w:proofErr w:type="gramEnd"/>
      <w:r w:rsidR="00CE3DFD">
        <w:rPr>
          <w:rFonts w:ascii="Microsoft Sans Serif" w:hAnsi="Microsoft Sans Serif" w:cs="Microsoft Sans Serif"/>
          <w:sz w:val="28"/>
          <w:szCs w:val="28"/>
          <w:lang w:val="en-US"/>
        </w:rPr>
        <w:t xml:space="preserve"> 11.</w:t>
      </w:r>
      <w:r>
        <w:rPr>
          <w:rFonts w:ascii="Microsoft Sans Serif" w:hAnsi="Microsoft Sans Serif" w:cs="Microsoft Sans Serif"/>
          <w:sz w:val="28"/>
          <w:szCs w:val="28"/>
          <w:lang w:val="en-US"/>
        </w:rPr>
        <w:t xml:space="preserve"> Stop and Enjoy your garden as the glorious </w:t>
      </w:r>
      <w:proofErr w:type="gramStart"/>
      <w:r>
        <w:rPr>
          <w:rFonts w:ascii="Microsoft Sans Serif" w:hAnsi="Microsoft Sans Serif" w:cs="Microsoft Sans Serif"/>
          <w:sz w:val="28"/>
          <w:szCs w:val="28"/>
          <w:lang w:val="en-US"/>
        </w:rPr>
        <w:t>Autumn</w:t>
      </w:r>
      <w:proofErr w:type="gramEnd"/>
      <w:r>
        <w:rPr>
          <w:rFonts w:ascii="Microsoft Sans Serif" w:hAnsi="Microsoft Sans Serif" w:cs="Microsoft Sans Serif"/>
          <w:sz w:val="28"/>
          <w:szCs w:val="28"/>
          <w:lang w:val="en-US"/>
        </w:rPr>
        <w:t xml:space="preserve"> </w:t>
      </w:r>
      <w:proofErr w:type="spellStart"/>
      <w:r>
        <w:rPr>
          <w:rFonts w:ascii="Microsoft Sans Serif" w:hAnsi="Microsoft Sans Serif" w:cs="Microsoft Sans Serif"/>
          <w:sz w:val="28"/>
          <w:szCs w:val="28"/>
          <w:lang w:val="en-US"/>
        </w:rPr>
        <w:t>colours</w:t>
      </w:r>
      <w:proofErr w:type="spellEnd"/>
      <w:r>
        <w:rPr>
          <w:rFonts w:ascii="Microsoft Sans Serif" w:hAnsi="Microsoft Sans Serif" w:cs="Microsoft Sans Serif"/>
          <w:sz w:val="28"/>
          <w:szCs w:val="28"/>
          <w:lang w:val="en-US"/>
        </w:rPr>
        <w:t xml:space="preserve"> arrive! Take a picture and send it in for our website!</w:t>
      </w:r>
    </w:p>
    <w:p w14:paraId="64215AE3" w14:textId="77777777" w:rsidR="00EC0B0C" w:rsidRDefault="00EC0B0C" w:rsidP="001A4905">
      <w:pPr>
        <w:widowControl w:val="0"/>
        <w:autoSpaceDE w:val="0"/>
        <w:autoSpaceDN w:val="0"/>
        <w:adjustRightInd w:val="0"/>
        <w:rPr>
          <w:rFonts w:ascii="Microsoft Sans Serif" w:hAnsi="Microsoft Sans Serif" w:cs="Microsoft Sans Serif"/>
          <w:sz w:val="28"/>
          <w:szCs w:val="28"/>
          <w:lang w:val="en-US"/>
        </w:rPr>
      </w:pPr>
    </w:p>
    <w:p w14:paraId="6399CBB3" w14:textId="4A850416" w:rsidR="00575761" w:rsidRDefault="00575761" w:rsidP="001A4905">
      <w:pPr>
        <w:widowControl w:val="0"/>
        <w:autoSpaceDE w:val="0"/>
        <w:autoSpaceDN w:val="0"/>
        <w:adjustRightInd w:val="0"/>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History of the Society: We are interested in any photos or information you have about the early days of the Socie</w:t>
      </w:r>
      <w:r w:rsidR="00EC0B0C">
        <w:rPr>
          <w:rFonts w:ascii="Microsoft Sans Serif" w:hAnsi="Microsoft Sans Serif" w:cs="Microsoft Sans Serif"/>
          <w:sz w:val="28"/>
          <w:szCs w:val="28"/>
          <w:lang w:val="en-US"/>
        </w:rPr>
        <w:t>ty since its formation in 1950. We have plans to include an archive on the Society website.</w:t>
      </w:r>
    </w:p>
    <w:p w14:paraId="5EDC67FD" w14:textId="77777777" w:rsidR="001A4905" w:rsidRPr="00B60F8B" w:rsidRDefault="001A4905" w:rsidP="00896BD7">
      <w:pPr>
        <w:rPr>
          <w:rFonts w:ascii="Microsoft Sans Serif" w:hAnsi="Microsoft Sans Serif" w:cs="Microsoft Sans Serif"/>
          <w:b/>
          <w:sz w:val="32"/>
          <w:szCs w:val="32"/>
        </w:rPr>
      </w:pPr>
    </w:p>
    <w:p w14:paraId="49E9865D" w14:textId="042F014D" w:rsidR="00B103C1" w:rsidRPr="00B60F8B" w:rsidRDefault="00B103C1" w:rsidP="003C78E0">
      <w:pPr>
        <w:pStyle w:val="ListParagraph"/>
        <w:widowControl w:val="0"/>
        <w:numPr>
          <w:ilvl w:val="0"/>
          <w:numId w:val="17"/>
        </w:numPr>
        <w:autoSpaceDE w:val="0"/>
        <w:autoSpaceDN w:val="0"/>
        <w:adjustRightInd w:val="0"/>
        <w:rPr>
          <w:rFonts w:ascii="Microsoft Sans Serif" w:hAnsi="Microsoft Sans Serif" w:cs="Microsoft Sans Serif"/>
          <w:sz w:val="28"/>
          <w:szCs w:val="28"/>
          <w:lang w:val="en-US"/>
        </w:rPr>
      </w:pPr>
      <w:r w:rsidRPr="00CE3DFD">
        <w:rPr>
          <w:rFonts w:ascii="Microsoft Sans Serif" w:hAnsi="Microsoft Sans Serif" w:cs="Microsoft Sans Serif"/>
          <w:sz w:val="28"/>
          <w:szCs w:val="28"/>
          <w:lang w:val="en-US"/>
        </w:rPr>
        <w:t>Please note</w:t>
      </w:r>
      <w:r w:rsidRPr="00B60F8B">
        <w:rPr>
          <w:rFonts w:ascii="Microsoft Sans Serif" w:hAnsi="Microsoft Sans Serif" w:cs="Microsoft Sans Serif"/>
          <w:sz w:val="28"/>
          <w:szCs w:val="28"/>
          <w:lang w:val="en-US"/>
        </w:rPr>
        <w:t xml:space="preserve"> that we will not begin selling plants from the sales table before 7.30, to allow </w:t>
      </w:r>
      <w:r w:rsidR="001A4905">
        <w:rPr>
          <w:rFonts w:ascii="Microsoft Sans Serif" w:hAnsi="Microsoft Sans Serif" w:cs="Microsoft Sans Serif"/>
          <w:sz w:val="28"/>
          <w:szCs w:val="28"/>
          <w:lang w:val="en-US"/>
        </w:rPr>
        <w:t xml:space="preserve">time </w:t>
      </w:r>
      <w:r w:rsidRPr="00B60F8B">
        <w:rPr>
          <w:rFonts w:ascii="Microsoft Sans Serif" w:hAnsi="Microsoft Sans Serif" w:cs="Microsoft Sans Serif"/>
          <w:sz w:val="28"/>
          <w:szCs w:val="28"/>
          <w:lang w:val="en-US"/>
        </w:rPr>
        <w:t>for set up and labelling.</w:t>
      </w:r>
    </w:p>
    <w:p w14:paraId="4BA1D60E" w14:textId="77777777" w:rsidR="00B103C1" w:rsidRPr="00B60F8B" w:rsidRDefault="00B103C1" w:rsidP="00B103C1">
      <w:pPr>
        <w:widowControl w:val="0"/>
        <w:autoSpaceDE w:val="0"/>
        <w:autoSpaceDN w:val="0"/>
        <w:adjustRightInd w:val="0"/>
        <w:rPr>
          <w:rFonts w:ascii="Microsoft Sans Serif" w:hAnsi="Microsoft Sans Serif" w:cs="Microsoft Sans Serif"/>
          <w:sz w:val="28"/>
          <w:szCs w:val="28"/>
          <w:lang w:val="en-US"/>
        </w:rPr>
      </w:pPr>
    </w:p>
    <w:p w14:paraId="7E1CBCAB" w14:textId="22915538" w:rsidR="00AD0239" w:rsidRDefault="00D25DE4" w:rsidP="00B103C1">
      <w:pPr>
        <w:pStyle w:val="ListParagraph"/>
        <w:widowControl w:val="0"/>
        <w:numPr>
          <w:ilvl w:val="0"/>
          <w:numId w:val="17"/>
        </w:numPr>
        <w:autoSpaceDE w:val="0"/>
        <w:autoSpaceDN w:val="0"/>
        <w:adjustRightInd w:val="0"/>
        <w:rPr>
          <w:rFonts w:ascii="Microsoft Sans Serif" w:hAnsi="Microsoft Sans Serif" w:cs="Microsoft Sans Serif"/>
          <w:sz w:val="28"/>
          <w:szCs w:val="28"/>
          <w:lang w:val="en-US"/>
        </w:rPr>
      </w:pPr>
      <w:r w:rsidRPr="00B60F8B">
        <w:rPr>
          <w:rFonts w:ascii="Microsoft Sans Serif" w:hAnsi="Microsoft Sans Serif" w:cs="Microsoft Sans Serif"/>
          <w:sz w:val="28"/>
          <w:szCs w:val="28"/>
          <w:lang w:val="en-US"/>
        </w:rPr>
        <w:t xml:space="preserve">Our first </w:t>
      </w:r>
      <w:r w:rsidR="00B103C1" w:rsidRPr="00B60F8B">
        <w:rPr>
          <w:rFonts w:ascii="Microsoft Sans Serif" w:hAnsi="Microsoft Sans Serif" w:cs="Microsoft Sans Serif"/>
          <w:sz w:val="28"/>
          <w:szCs w:val="28"/>
          <w:lang w:val="en-US"/>
        </w:rPr>
        <w:t xml:space="preserve">coffee morning </w:t>
      </w:r>
      <w:r w:rsidR="00750218" w:rsidRPr="00B60F8B">
        <w:rPr>
          <w:rFonts w:ascii="Microsoft Sans Serif" w:hAnsi="Microsoft Sans Serif" w:cs="Microsoft Sans Serif"/>
          <w:sz w:val="28"/>
          <w:szCs w:val="28"/>
          <w:lang w:val="en-US"/>
        </w:rPr>
        <w:t>was a success and we will continue to hold this on the first Monday of every month</w:t>
      </w:r>
      <w:r w:rsidR="00B103C1" w:rsidRPr="00B60F8B">
        <w:rPr>
          <w:rFonts w:ascii="Microsoft Sans Serif" w:hAnsi="Microsoft Sans Serif" w:cs="Microsoft Sans Serif"/>
          <w:sz w:val="28"/>
          <w:szCs w:val="28"/>
          <w:lang w:val="en-US"/>
        </w:rPr>
        <w:t xml:space="preserve"> </w:t>
      </w:r>
      <w:r w:rsidR="008D3872">
        <w:rPr>
          <w:rFonts w:ascii="Microsoft Sans Serif" w:hAnsi="Microsoft Sans Serif" w:cs="Microsoft Sans Serif"/>
          <w:sz w:val="28"/>
          <w:szCs w:val="28"/>
          <w:lang w:val="en-US"/>
        </w:rPr>
        <w:t xml:space="preserve">at 11.00 </w:t>
      </w:r>
      <w:r w:rsidR="00B103C1" w:rsidRPr="00B60F8B">
        <w:rPr>
          <w:rFonts w:ascii="Microsoft Sans Serif" w:hAnsi="Microsoft Sans Serif" w:cs="Microsoft Sans Serif"/>
          <w:sz w:val="28"/>
          <w:szCs w:val="28"/>
          <w:lang w:val="en-US"/>
        </w:rPr>
        <w:t xml:space="preserve">in the Charlton House Café. </w:t>
      </w:r>
      <w:r w:rsidR="001A4905">
        <w:rPr>
          <w:rFonts w:ascii="Microsoft Sans Serif" w:hAnsi="Microsoft Sans Serif" w:cs="Microsoft Sans Serif"/>
          <w:sz w:val="28"/>
          <w:szCs w:val="28"/>
          <w:lang w:val="en-US"/>
        </w:rPr>
        <w:t>The next one is November 5</w:t>
      </w:r>
      <w:r w:rsidR="001A4905" w:rsidRPr="001A4905">
        <w:rPr>
          <w:rFonts w:ascii="Microsoft Sans Serif" w:hAnsi="Microsoft Sans Serif" w:cs="Microsoft Sans Serif"/>
          <w:sz w:val="28"/>
          <w:szCs w:val="28"/>
          <w:vertAlign w:val="superscript"/>
          <w:lang w:val="en-US"/>
        </w:rPr>
        <w:t>th</w:t>
      </w:r>
      <w:r w:rsidR="001A4905">
        <w:rPr>
          <w:rFonts w:ascii="Microsoft Sans Serif" w:hAnsi="Microsoft Sans Serif" w:cs="Microsoft Sans Serif"/>
          <w:sz w:val="28"/>
          <w:szCs w:val="28"/>
          <w:lang w:val="en-US"/>
        </w:rPr>
        <w:t>, a</w:t>
      </w:r>
      <w:r w:rsidR="00B103C1" w:rsidRPr="00B60F8B">
        <w:rPr>
          <w:rFonts w:ascii="Microsoft Sans Serif" w:hAnsi="Microsoft Sans Serif" w:cs="Microsoft Sans Serif"/>
          <w:sz w:val="28"/>
          <w:szCs w:val="28"/>
          <w:lang w:val="en-US"/>
        </w:rPr>
        <w:t xml:space="preserve">ll members are welcome. </w:t>
      </w:r>
    </w:p>
    <w:p w14:paraId="09A3C241" w14:textId="77777777" w:rsidR="00EC0B0C" w:rsidRPr="00EC0B0C" w:rsidRDefault="00EC0B0C" w:rsidP="00EC0B0C">
      <w:pPr>
        <w:pStyle w:val="ListParagraph"/>
        <w:rPr>
          <w:rFonts w:ascii="Microsoft Sans Serif" w:hAnsi="Microsoft Sans Serif" w:cs="Microsoft Sans Serif"/>
          <w:sz w:val="28"/>
          <w:szCs w:val="28"/>
          <w:lang w:val="en-US"/>
        </w:rPr>
      </w:pPr>
    </w:p>
    <w:p w14:paraId="6BFAA549" w14:textId="367BE53D" w:rsidR="00EC0B0C" w:rsidRPr="00B60F8B" w:rsidRDefault="00EC0B0C" w:rsidP="00B103C1">
      <w:pPr>
        <w:pStyle w:val="ListParagraph"/>
        <w:widowControl w:val="0"/>
        <w:numPr>
          <w:ilvl w:val="0"/>
          <w:numId w:val="17"/>
        </w:numPr>
        <w:autoSpaceDE w:val="0"/>
        <w:autoSpaceDN w:val="0"/>
        <w:adjustRightInd w:val="0"/>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Next meeting: Monday November 19</w:t>
      </w:r>
      <w:r w:rsidRPr="00EC0B0C">
        <w:rPr>
          <w:rFonts w:ascii="Microsoft Sans Serif" w:hAnsi="Microsoft Sans Serif" w:cs="Microsoft Sans Serif"/>
          <w:sz w:val="28"/>
          <w:szCs w:val="28"/>
          <w:vertAlign w:val="superscript"/>
          <w:lang w:val="en-US"/>
        </w:rPr>
        <w:t>th</w:t>
      </w:r>
      <w:r>
        <w:rPr>
          <w:rFonts w:ascii="Microsoft Sans Serif" w:hAnsi="Microsoft Sans Serif" w:cs="Microsoft Sans Serif"/>
          <w:sz w:val="28"/>
          <w:szCs w:val="28"/>
          <w:lang w:val="en-US"/>
        </w:rPr>
        <w:t>, 7.30, Jude Lawton from Plant Heritage will tell us about “Ferns for your Garden”.  As this will be the last meeting of the year, expect some mince pies!</w:t>
      </w:r>
    </w:p>
    <w:p w14:paraId="2E52B878" w14:textId="77777777" w:rsidR="00D25DE4" w:rsidRPr="00B60F8B" w:rsidRDefault="00D25DE4" w:rsidP="00D25DE4">
      <w:pPr>
        <w:widowControl w:val="0"/>
        <w:autoSpaceDE w:val="0"/>
        <w:autoSpaceDN w:val="0"/>
        <w:adjustRightInd w:val="0"/>
        <w:ind w:left="360"/>
        <w:rPr>
          <w:rFonts w:ascii="Microsoft Sans Serif" w:hAnsi="Microsoft Sans Serif" w:cs="Microsoft Sans Serif"/>
          <w:sz w:val="28"/>
          <w:szCs w:val="28"/>
          <w:lang w:val="en-US"/>
        </w:rPr>
      </w:pPr>
      <w:bookmarkStart w:id="0" w:name="_GoBack"/>
      <w:bookmarkEnd w:id="0"/>
    </w:p>
    <w:p w14:paraId="2DCD2EF4" w14:textId="77777777" w:rsidR="00B103C1" w:rsidRDefault="00B103C1" w:rsidP="00B103C1">
      <w:pPr>
        <w:rPr>
          <w:rFonts w:ascii="Microsoft Sans Serif" w:hAnsi="Microsoft Sans Serif" w:cs="Microsoft Sans Serif"/>
          <w:b/>
          <w:sz w:val="32"/>
          <w:szCs w:val="32"/>
        </w:rPr>
      </w:pPr>
    </w:p>
    <w:p w14:paraId="2EBBE613" w14:textId="77777777" w:rsidR="00CE3DFD" w:rsidRDefault="00CE3DFD" w:rsidP="00B103C1">
      <w:pPr>
        <w:rPr>
          <w:rFonts w:ascii="Microsoft Sans Serif" w:hAnsi="Microsoft Sans Serif" w:cs="Microsoft Sans Serif"/>
          <w:b/>
          <w:sz w:val="32"/>
          <w:szCs w:val="32"/>
        </w:rPr>
      </w:pPr>
      <w:r>
        <w:rPr>
          <w:rFonts w:ascii="Microsoft Sans Serif" w:hAnsi="Microsoft Sans Serif" w:cs="Microsoft Sans Serif"/>
          <w:b/>
          <w:sz w:val="32"/>
          <w:szCs w:val="32"/>
        </w:rPr>
        <w:t xml:space="preserve">Garden Quote of the Month: </w:t>
      </w:r>
    </w:p>
    <w:p w14:paraId="0FE27D70" w14:textId="797636C6" w:rsidR="00CE3DFD" w:rsidRPr="00CE3DFD" w:rsidRDefault="00CE3DFD" w:rsidP="00B103C1">
      <w:pPr>
        <w:rPr>
          <w:rFonts w:ascii="Microsoft Sans Serif" w:hAnsi="Microsoft Sans Serif" w:cs="Microsoft Sans Serif"/>
          <w:sz w:val="32"/>
          <w:szCs w:val="32"/>
        </w:rPr>
      </w:pPr>
      <w:r w:rsidRPr="00CE3DFD">
        <w:rPr>
          <w:rFonts w:ascii="Microsoft Sans Serif" w:hAnsi="Microsoft Sans Serif" w:cs="Microsoft Sans Serif"/>
          <w:sz w:val="32"/>
          <w:szCs w:val="32"/>
        </w:rPr>
        <w:t>“My garden is my most beautiful masterpiece” – Claude Monet.</w:t>
      </w:r>
    </w:p>
    <w:p w14:paraId="1D364BE8" w14:textId="14ABA610" w:rsidR="00186DEE" w:rsidRPr="00B60F8B" w:rsidRDefault="00186DEE" w:rsidP="00AF631D">
      <w:pPr>
        <w:widowControl w:val="0"/>
        <w:autoSpaceDE w:val="0"/>
        <w:autoSpaceDN w:val="0"/>
        <w:adjustRightInd w:val="0"/>
        <w:rPr>
          <w:rFonts w:ascii="Microsoft Sans Serif" w:hAnsi="Microsoft Sans Serif" w:cs="Microsoft Sans Serif"/>
          <w:b/>
          <w:sz w:val="28"/>
          <w:szCs w:val="28"/>
        </w:rPr>
      </w:pPr>
    </w:p>
    <w:p w14:paraId="79488014" w14:textId="77777777" w:rsidR="00896BD7" w:rsidRPr="00B60F8B" w:rsidRDefault="00896BD7" w:rsidP="00385C83">
      <w:pPr>
        <w:rPr>
          <w:rFonts w:ascii="Microsoft Sans Serif" w:hAnsi="Microsoft Sans Serif" w:cs="Microsoft Sans Serif"/>
          <w:sz w:val="28"/>
          <w:szCs w:val="28"/>
        </w:rPr>
      </w:pPr>
    </w:p>
    <w:p w14:paraId="4DC1EB3C" w14:textId="77777777" w:rsidR="00596A13" w:rsidRPr="00B60F8B" w:rsidRDefault="00596A13" w:rsidP="00AB76E2">
      <w:pPr>
        <w:pStyle w:val="ListParagraph"/>
        <w:ind w:left="0"/>
        <w:rPr>
          <w:rFonts w:ascii="Microsoft Sans Serif" w:hAnsi="Microsoft Sans Serif" w:cs="Microsoft Sans Serif"/>
          <w:sz w:val="28"/>
          <w:szCs w:val="28"/>
        </w:rPr>
      </w:pPr>
    </w:p>
    <w:p w14:paraId="607BEF71" w14:textId="77777777" w:rsidR="002B3C78" w:rsidRPr="00B60F8B" w:rsidRDefault="002B3C78" w:rsidP="00806324">
      <w:pPr>
        <w:pStyle w:val="ListParagraph"/>
        <w:ind w:left="0"/>
        <w:rPr>
          <w:rFonts w:ascii="Microsoft Sans Serif" w:hAnsi="Microsoft Sans Serif" w:cs="Microsoft Sans Serif"/>
          <w:sz w:val="28"/>
          <w:szCs w:val="28"/>
          <w:u w:color="FB0007"/>
          <w:lang w:val="en-US"/>
        </w:rPr>
      </w:pPr>
    </w:p>
    <w:p w14:paraId="473ACDB2" w14:textId="77777777" w:rsidR="00896BD7" w:rsidRPr="00B60F8B" w:rsidRDefault="00896BD7">
      <w:pPr>
        <w:pStyle w:val="BodyText2"/>
      </w:pPr>
    </w:p>
    <w:p w14:paraId="2059A43C" w14:textId="77777777" w:rsidR="00896BD7" w:rsidRPr="00B60F8B" w:rsidRDefault="00896BD7">
      <w:pPr>
        <w:pStyle w:val="BodyText2"/>
      </w:pPr>
    </w:p>
    <w:sectPr w:rsidR="00896BD7" w:rsidRPr="00B60F8B">
      <w:pgSz w:w="11906" w:h="16838" w:code="9"/>
      <w:pgMar w:top="284" w:right="425" w:bottom="0"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Lucida Grande">
    <w:altName w:val="Times New Roman"/>
    <w:charset w:val="00"/>
    <w:family w:val="auto"/>
    <w:pitch w:val="variable"/>
    <w:sig w:usb0="00000000" w:usb1="5000A1FF" w:usb2="00000000" w:usb3="00000000" w:csb0="000001BF" w:csb1="00000000"/>
  </w:font>
  <w:font w:name="Eras Light ITC">
    <w:altName w:val="Lucida Sans Unicode"/>
    <w:charset w:val="00"/>
    <w:family w:val="swiss"/>
    <w:pitch w:val="variable"/>
    <w:sig w:usb0="00000003" w:usb1="00000000" w:usb2="00000000" w:usb3="00000000" w:csb0="00000001" w:csb1="00000000"/>
  </w:font>
  <w:font w:name="Cordia New">
    <w:panose1 w:val="020B0304020202020204"/>
    <w:charset w:val="DE"/>
    <w:family w:val="roman"/>
    <w:notTrueType/>
    <w:pitch w:val="variable"/>
    <w:sig w:usb0="01000001" w:usb1="00000000" w:usb2="00000000" w:usb3="00000000" w:csb0="00010000" w:csb1="00000000"/>
  </w:font>
  <w:font w:name="RobotoSlab-Light">
    <w:altName w:val="Cambria"/>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3416880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3"/>
    <w:multiLevelType w:val="hybridMultilevel"/>
    <w:tmpl w:val="00000003"/>
    <w:lvl w:ilvl="0" w:tplc="000000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5"/>
    <w:multiLevelType w:val="hybridMultilevel"/>
    <w:tmpl w:val="00000005"/>
    <w:lvl w:ilvl="0" w:tplc="000001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6"/>
    <w:multiLevelType w:val="hybridMultilevel"/>
    <w:tmpl w:val="00000006"/>
    <w:lvl w:ilvl="0" w:tplc="000001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7"/>
    <w:multiLevelType w:val="hybridMultilevel"/>
    <w:tmpl w:val="00000007"/>
    <w:lvl w:ilvl="0" w:tplc="0000025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4E31CEE"/>
    <w:multiLevelType w:val="hybridMultilevel"/>
    <w:tmpl w:val="3814DDF8"/>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FDD3E6F"/>
    <w:multiLevelType w:val="hybridMultilevel"/>
    <w:tmpl w:val="8384C9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0A4C1F"/>
    <w:multiLevelType w:val="hybridMultilevel"/>
    <w:tmpl w:val="FE3E17D2"/>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3D14116"/>
    <w:multiLevelType w:val="hybridMultilevel"/>
    <w:tmpl w:val="6C5C98E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4E09E6"/>
    <w:multiLevelType w:val="hybridMultilevel"/>
    <w:tmpl w:val="AAEE0206"/>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BC4933"/>
    <w:multiLevelType w:val="hybridMultilevel"/>
    <w:tmpl w:val="B616FB7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10D54BC"/>
    <w:multiLevelType w:val="hybridMultilevel"/>
    <w:tmpl w:val="D9C286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F06753"/>
    <w:multiLevelType w:val="hybridMultilevel"/>
    <w:tmpl w:val="5776A060"/>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FFB641B"/>
    <w:multiLevelType w:val="hybridMultilevel"/>
    <w:tmpl w:val="1D1034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F566AF7"/>
    <w:multiLevelType w:val="hybridMultilevel"/>
    <w:tmpl w:val="993408B2"/>
    <w:lvl w:ilvl="0" w:tplc="0978A7B8">
      <w:start w:val="1"/>
      <w:numFmt w:val="decimal"/>
      <w:lvlText w:val="%1."/>
      <w:lvlJc w:val="left"/>
      <w:pPr>
        <w:tabs>
          <w:tab w:val="num" w:pos="720"/>
        </w:tabs>
        <w:ind w:left="720" w:hanging="360"/>
      </w:pPr>
    </w:lvl>
    <w:lvl w:ilvl="1" w:tplc="B10EDEBC" w:tentative="1">
      <w:start w:val="1"/>
      <w:numFmt w:val="decimal"/>
      <w:lvlText w:val="%2."/>
      <w:lvlJc w:val="left"/>
      <w:pPr>
        <w:tabs>
          <w:tab w:val="num" w:pos="1440"/>
        </w:tabs>
        <w:ind w:left="1440" w:hanging="360"/>
      </w:pPr>
    </w:lvl>
    <w:lvl w:ilvl="2" w:tplc="68B6644C" w:tentative="1">
      <w:start w:val="1"/>
      <w:numFmt w:val="decimal"/>
      <w:lvlText w:val="%3."/>
      <w:lvlJc w:val="left"/>
      <w:pPr>
        <w:tabs>
          <w:tab w:val="num" w:pos="2160"/>
        </w:tabs>
        <w:ind w:left="2160" w:hanging="360"/>
      </w:pPr>
    </w:lvl>
    <w:lvl w:ilvl="3" w:tplc="0FF8F24A" w:tentative="1">
      <w:start w:val="1"/>
      <w:numFmt w:val="decimal"/>
      <w:lvlText w:val="%4."/>
      <w:lvlJc w:val="left"/>
      <w:pPr>
        <w:tabs>
          <w:tab w:val="num" w:pos="2880"/>
        </w:tabs>
        <w:ind w:left="2880" w:hanging="360"/>
      </w:pPr>
    </w:lvl>
    <w:lvl w:ilvl="4" w:tplc="ADCE25D4" w:tentative="1">
      <w:start w:val="1"/>
      <w:numFmt w:val="decimal"/>
      <w:lvlText w:val="%5."/>
      <w:lvlJc w:val="left"/>
      <w:pPr>
        <w:tabs>
          <w:tab w:val="num" w:pos="3600"/>
        </w:tabs>
        <w:ind w:left="3600" w:hanging="360"/>
      </w:pPr>
    </w:lvl>
    <w:lvl w:ilvl="5" w:tplc="97AC19C2" w:tentative="1">
      <w:start w:val="1"/>
      <w:numFmt w:val="decimal"/>
      <w:lvlText w:val="%6."/>
      <w:lvlJc w:val="left"/>
      <w:pPr>
        <w:tabs>
          <w:tab w:val="num" w:pos="4320"/>
        </w:tabs>
        <w:ind w:left="4320" w:hanging="360"/>
      </w:pPr>
    </w:lvl>
    <w:lvl w:ilvl="6" w:tplc="768AF1DE" w:tentative="1">
      <w:start w:val="1"/>
      <w:numFmt w:val="decimal"/>
      <w:lvlText w:val="%7."/>
      <w:lvlJc w:val="left"/>
      <w:pPr>
        <w:tabs>
          <w:tab w:val="num" w:pos="5040"/>
        </w:tabs>
        <w:ind w:left="5040" w:hanging="360"/>
      </w:pPr>
    </w:lvl>
    <w:lvl w:ilvl="7" w:tplc="702CE734" w:tentative="1">
      <w:start w:val="1"/>
      <w:numFmt w:val="decimal"/>
      <w:lvlText w:val="%8."/>
      <w:lvlJc w:val="left"/>
      <w:pPr>
        <w:tabs>
          <w:tab w:val="num" w:pos="5760"/>
        </w:tabs>
        <w:ind w:left="5760" w:hanging="360"/>
      </w:pPr>
    </w:lvl>
    <w:lvl w:ilvl="8" w:tplc="6FF6D01C" w:tentative="1">
      <w:start w:val="1"/>
      <w:numFmt w:val="decimal"/>
      <w:lvlText w:val="%9."/>
      <w:lvlJc w:val="left"/>
      <w:pPr>
        <w:tabs>
          <w:tab w:val="num" w:pos="6480"/>
        </w:tabs>
        <w:ind w:left="6480" w:hanging="360"/>
      </w:pPr>
    </w:lvl>
  </w:abstractNum>
  <w:num w:numId="1">
    <w:abstractNumId w:val="17"/>
  </w:num>
  <w:num w:numId="2">
    <w:abstractNumId w:val="0"/>
  </w:num>
  <w:num w:numId="3">
    <w:abstractNumId w:val="14"/>
  </w:num>
  <w:num w:numId="4">
    <w:abstractNumId w:val="16"/>
  </w:num>
  <w:num w:numId="5">
    <w:abstractNumId w:val="15"/>
  </w:num>
  <w:num w:numId="6">
    <w:abstractNumId w:val="13"/>
  </w:num>
  <w:num w:numId="7">
    <w:abstractNumId w:val="12"/>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1"/>
  </w:num>
  <w:num w:numId="16">
    <w:abstractNumId w:val="8"/>
  </w:num>
  <w:num w:numId="17">
    <w:abstractNumId w:val="9"/>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BB8"/>
    <w:rsid w:val="00055F9A"/>
    <w:rsid w:val="000B4128"/>
    <w:rsid w:val="000E3BBD"/>
    <w:rsid w:val="00127FFA"/>
    <w:rsid w:val="00173E3C"/>
    <w:rsid w:val="00182484"/>
    <w:rsid w:val="00186DEE"/>
    <w:rsid w:val="001A4905"/>
    <w:rsid w:val="001B06AB"/>
    <w:rsid w:val="001C135D"/>
    <w:rsid w:val="001F1278"/>
    <w:rsid w:val="001F6E39"/>
    <w:rsid w:val="002373B3"/>
    <w:rsid w:val="00273AA7"/>
    <w:rsid w:val="002B03C7"/>
    <w:rsid w:val="002B3C78"/>
    <w:rsid w:val="002C0BE4"/>
    <w:rsid w:val="002E2325"/>
    <w:rsid w:val="002E46CE"/>
    <w:rsid w:val="00305D9C"/>
    <w:rsid w:val="003206DD"/>
    <w:rsid w:val="00385C83"/>
    <w:rsid w:val="0039593E"/>
    <w:rsid w:val="003C2295"/>
    <w:rsid w:val="003C6BB5"/>
    <w:rsid w:val="003C78E0"/>
    <w:rsid w:val="003E1BB8"/>
    <w:rsid w:val="0042550D"/>
    <w:rsid w:val="00451E63"/>
    <w:rsid w:val="004942C9"/>
    <w:rsid w:val="004954F0"/>
    <w:rsid w:val="0049688E"/>
    <w:rsid w:val="004C30EA"/>
    <w:rsid w:val="00521A65"/>
    <w:rsid w:val="00572D54"/>
    <w:rsid w:val="00575761"/>
    <w:rsid w:val="00596A13"/>
    <w:rsid w:val="005C7B5E"/>
    <w:rsid w:val="005E1DE4"/>
    <w:rsid w:val="005F46DC"/>
    <w:rsid w:val="00611C2F"/>
    <w:rsid w:val="00614CB0"/>
    <w:rsid w:val="00692044"/>
    <w:rsid w:val="00697CDF"/>
    <w:rsid w:val="006A5898"/>
    <w:rsid w:val="006A6384"/>
    <w:rsid w:val="00750218"/>
    <w:rsid w:val="00760CEC"/>
    <w:rsid w:val="007816A3"/>
    <w:rsid w:val="0080218A"/>
    <w:rsid w:val="00806324"/>
    <w:rsid w:val="008201B5"/>
    <w:rsid w:val="00842056"/>
    <w:rsid w:val="008441F2"/>
    <w:rsid w:val="00860612"/>
    <w:rsid w:val="008629C7"/>
    <w:rsid w:val="00876CDA"/>
    <w:rsid w:val="00896BD7"/>
    <w:rsid w:val="00897660"/>
    <w:rsid w:val="008B1AC0"/>
    <w:rsid w:val="008B6079"/>
    <w:rsid w:val="008B612F"/>
    <w:rsid w:val="008C5E09"/>
    <w:rsid w:val="008D198A"/>
    <w:rsid w:val="008D3872"/>
    <w:rsid w:val="008F0C2D"/>
    <w:rsid w:val="00904A53"/>
    <w:rsid w:val="0093760D"/>
    <w:rsid w:val="0094253D"/>
    <w:rsid w:val="009A6EA2"/>
    <w:rsid w:val="009C416D"/>
    <w:rsid w:val="00A05974"/>
    <w:rsid w:val="00A23A05"/>
    <w:rsid w:val="00A43C1D"/>
    <w:rsid w:val="00AB76E2"/>
    <w:rsid w:val="00AC0167"/>
    <w:rsid w:val="00AD0239"/>
    <w:rsid w:val="00AE041B"/>
    <w:rsid w:val="00AF631D"/>
    <w:rsid w:val="00B103C1"/>
    <w:rsid w:val="00B1773D"/>
    <w:rsid w:val="00B60F8B"/>
    <w:rsid w:val="00B6448F"/>
    <w:rsid w:val="00BA4F25"/>
    <w:rsid w:val="00BA5074"/>
    <w:rsid w:val="00BB7CE6"/>
    <w:rsid w:val="00BE6FCB"/>
    <w:rsid w:val="00BE7046"/>
    <w:rsid w:val="00C328C8"/>
    <w:rsid w:val="00CC1029"/>
    <w:rsid w:val="00CE3DFD"/>
    <w:rsid w:val="00D24ABD"/>
    <w:rsid w:val="00D25DE4"/>
    <w:rsid w:val="00D572C4"/>
    <w:rsid w:val="00D83874"/>
    <w:rsid w:val="00D962BC"/>
    <w:rsid w:val="00DC6FAB"/>
    <w:rsid w:val="00E07989"/>
    <w:rsid w:val="00E8171E"/>
    <w:rsid w:val="00E842C4"/>
    <w:rsid w:val="00EB1A19"/>
    <w:rsid w:val="00EC0B0C"/>
    <w:rsid w:val="00ED5BF7"/>
    <w:rsid w:val="00F16EC7"/>
    <w:rsid w:val="00F407A4"/>
    <w:rsid w:val="00F67D27"/>
    <w:rsid w:val="00F74664"/>
    <w:rsid w:val="00F9495D"/>
    <w:rsid w:val="00FC09BA"/>
    <w:rsid w:val="00FC33B3"/>
    <w:rsid w:val="00FC3EA6"/>
    <w:rsid w:val="00FD795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2080FE0"/>
  <w15:docId w15:val="{5DA43D2B-C9F9-4579-9148-AD94AC3EB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outlineLvl w:val="0"/>
    </w:pPr>
    <w:rPr>
      <w:rFonts w:ascii="Microsoft Sans Serif" w:hAnsi="Microsoft Sans Serif" w:cs="Microsoft Sans Serif"/>
      <w:b/>
      <w:bCs/>
    </w:rPr>
  </w:style>
  <w:style w:type="paragraph" w:styleId="Heading2">
    <w:name w:val="heading 2"/>
    <w:basedOn w:val="Normal"/>
    <w:next w:val="Normal"/>
    <w:qFormat/>
    <w:pPr>
      <w:keepNext/>
      <w:jc w:val="right"/>
      <w:outlineLvl w:val="1"/>
    </w:pPr>
    <w:rPr>
      <w:rFonts w:ascii="Microsoft Sans Serif" w:hAnsi="Microsoft Sans Serif" w:cs="Microsoft Sans Serif"/>
      <w:b/>
      <w:bCs/>
    </w:rPr>
  </w:style>
  <w:style w:type="paragraph" w:styleId="Heading4">
    <w:name w:val="heading 4"/>
    <w:basedOn w:val="Normal"/>
    <w:next w:val="Normal"/>
    <w:qFormat/>
    <w:pPr>
      <w:keepNext/>
      <w:spacing w:line="162" w:lineRule="atLeast"/>
      <w:ind w:right="300"/>
      <w:outlineLvl w:val="3"/>
    </w:pPr>
    <w:rPr>
      <w:rFonts w:ascii="Microsoft Sans Serif" w:hAnsi="Microsoft Sans Serif" w:cs="Microsoft Sans Seri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qFormat/>
    <w:pPr>
      <w:jc w:val="center"/>
    </w:pPr>
    <w:rPr>
      <w:b/>
      <w:bCs/>
      <w:sz w:val="28"/>
    </w:rPr>
  </w:style>
  <w:style w:type="paragraph" w:styleId="BodyText">
    <w:name w:val="Body Text"/>
    <w:basedOn w:val="Normal"/>
    <w:semiHidden/>
    <w:rPr>
      <w:rFonts w:ascii="Microsoft Sans Serif" w:hAnsi="Microsoft Sans Serif" w:cs="Microsoft Sans Serif"/>
      <w:color w:val="000000"/>
      <w:sz w:val="28"/>
      <w:shd w:val="clear" w:color="auto" w:fill="FFFFFF"/>
    </w:rPr>
  </w:style>
  <w:style w:type="character" w:styleId="Strong">
    <w:name w:val="Strong"/>
    <w:qFormat/>
    <w:rPr>
      <w:b/>
      <w:bCs/>
    </w:rPr>
  </w:style>
  <w:style w:type="character" w:customStyle="1" w:styleId="apple-converted-space">
    <w:name w:val="apple-converted-space"/>
    <w:basedOn w:val="DefaultParagraphFont"/>
  </w:style>
  <w:style w:type="character" w:customStyle="1" w:styleId="contextualextensionhighlightms-font-color-themeprimaryms-border-color-themeprimaryident11791341">
    <w:name w:val="contextualextensionhighlight ms-font-color-themeprimary ms-border-color-themeprimary ident_1179_1341"/>
    <w:basedOn w:val="DefaultParagraphFont"/>
  </w:style>
  <w:style w:type="character" w:styleId="Hyperlink">
    <w:name w:val="Hyperlink"/>
    <w:semiHidden/>
    <w:rPr>
      <w:color w:val="0000FF"/>
      <w:u w:val="single"/>
    </w:rPr>
  </w:style>
  <w:style w:type="paragraph" w:styleId="BodyText2">
    <w:name w:val="Body Text 2"/>
    <w:basedOn w:val="Normal"/>
    <w:semiHidden/>
    <w:rPr>
      <w:rFonts w:ascii="Microsoft Sans Serif" w:hAnsi="Microsoft Sans Serif" w:cs="Microsoft Sans Serif"/>
      <w:sz w:val="28"/>
    </w:rPr>
  </w:style>
  <w:style w:type="paragraph" w:styleId="NormalWeb">
    <w:name w:val="Normal (Web)"/>
    <w:basedOn w:val="Normal"/>
    <w:uiPriority w:val="99"/>
    <w:semiHidden/>
    <w:pPr>
      <w:spacing w:before="100" w:beforeAutospacing="1" w:after="100" w:afterAutospacing="1"/>
    </w:pPr>
  </w:style>
  <w:style w:type="character" w:styleId="FollowedHyperlink">
    <w:name w:val="FollowedHyperlink"/>
    <w:semiHidden/>
    <w:rPr>
      <w:color w:val="800080"/>
      <w:u w:val="single"/>
    </w:rPr>
  </w:style>
  <w:style w:type="paragraph" w:styleId="ListParagraph">
    <w:name w:val="List Paragraph"/>
    <w:basedOn w:val="Normal"/>
    <w:uiPriority w:val="34"/>
    <w:qFormat/>
    <w:rsid w:val="00896BD7"/>
    <w:pPr>
      <w:ind w:left="720"/>
      <w:contextualSpacing/>
    </w:pPr>
    <w:rPr>
      <w:rFonts w:ascii="Cambria" w:eastAsia="MS Mincho" w:hAnsi="Cambria"/>
    </w:rPr>
  </w:style>
  <w:style w:type="paragraph" w:styleId="BalloonText">
    <w:name w:val="Balloon Text"/>
    <w:basedOn w:val="Normal"/>
    <w:link w:val="BalloonTextChar"/>
    <w:uiPriority w:val="99"/>
    <w:semiHidden/>
    <w:unhideWhenUsed/>
    <w:rsid w:val="00BA4F2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A4F2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0229299">
      <w:bodyDiv w:val="1"/>
      <w:marLeft w:val="0"/>
      <w:marRight w:val="0"/>
      <w:marTop w:val="0"/>
      <w:marBottom w:val="0"/>
      <w:divBdr>
        <w:top w:val="none" w:sz="0" w:space="0" w:color="auto"/>
        <w:left w:val="none" w:sz="0" w:space="0" w:color="auto"/>
        <w:bottom w:val="none" w:sz="0" w:space="0" w:color="auto"/>
        <w:right w:val="none" w:sz="0" w:space="0" w:color="auto"/>
      </w:divBdr>
    </w:div>
    <w:div w:id="10831834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3</Pages>
  <Words>726</Words>
  <Characters>4143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4860</CharactersWithSpaces>
  <SharedDoc>false</SharedDoc>
  <HLinks>
    <vt:vector size="6" baseType="variant">
      <vt:variant>
        <vt:i4>1179707</vt:i4>
      </vt:variant>
      <vt:variant>
        <vt:i4>0</vt:i4>
      </vt:variant>
      <vt:variant>
        <vt:i4>0</vt:i4>
      </vt:variant>
      <vt:variant>
        <vt:i4>5</vt:i4>
      </vt:variant>
      <vt:variant>
        <vt:lpwstr>mailto:cabahshortisoc@gmail.com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dc:creator>
  <cp:keywords/>
  <dc:description/>
  <cp:lastModifiedBy>Robert and Kathy Aitken</cp:lastModifiedBy>
  <cp:revision>11</cp:revision>
  <cp:lastPrinted>2018-10-15T09:10:00Z</cp:lastPrinted>
  <dcterms:created xsi:type="dcterms:W3CDTF">2018-10-14T20:31:00Z</dcterms:created>
  <dcterms:modified xsi:type="dcterms:W3CDTF">2018-10-15T13:44:00Z</dcterms:modified>
</cp:coreProperties>
</file>