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235FE" w14:textId="570C33A0" w:rsidR="00904A53" w:rsidRDefault="00433C8C">
      <w:r>
        <w:rPr>
          <w:rFonts w:ascii="Microsoft Sans Serif" w:hAnsi="Microsoft Sans Serif" w:cs="Microsoft Sans Serif"/>
          <w:b/>
          <w:bCs/>
          <w:noProof/>
          <w:sz w:val="20"/>
          <w:lang w:eastAsia="en-GB"/>
        </w:rPr>
        <mc:AlternateContent>
          <mc:Choice Requires="wps">
            <w:drawing>
              <wp:anchor distT="0" distB="0" distL="114300" distR="114300" simplePos="0" relativeHeight="251657216" behindDoc="0" locked="0" layoutInCell="1" allowOverlap="1" wp14:anchorId="0916F299" wp14:editId="02D814D3">
                <wp:simplePos x="0" y="0"/>
                <wp:positionH relativeFrom="column">
                  <wp:posOffset>192405</wp:posOffset>
                </wp:positionH>
                <wp:positionV relativeFrom="paragraph">
                  <wp:posOffset>114934</wp:posOffset>
                </wp:positionV>
                <wp:extent cx="1943100" cy="11525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15252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E868FD1" w14:textId="3679B119" w:rsidR="003C78E0" w:rsidRDefault="003C78E0">
                            <w:pPr>
                              <w:pStyle w:val="Heading1"/>
                            </w:pPr>
                            <w:proofErr w:type="gramStart"/>
                            <w:r>
                              <w:t>Chair  Vija</w:t>
                            </w:r>
                            <w:proofErr w:type="gramEnd"/>
                            <w:r>
                              <w:t xml:space="preserve"> Vilcins</w:t>
                            </w:r>
                          </w:p>
                          <w:p w14:paraId="1B483745" w14:textId="1E9C92C3" w:rsidR="003C78E0" w:rsidRDefault="003C78E0">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3C78E0" w:rsidRDefault="003C78E0">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3C78E0" w:rsidRPr="00D962BC" w:rsidRDefault="003C78E0" w:rsidP="00D962BC">
                            <w:pPr>
                              <w:pStyle w:val="Heading1"/>
                            </w:pPr>
                            <w:proofErr w:type="gramStart"/>
                            <w:r>
                              <w:t>Treasurer  Ron</w:t>
                            </w:r>
                            <w:proofErr w:type="gramEnd"/>
                            <w:r>
                              <w:t xml:space="preserve"> </w:t>
                            </w:r>
                            <w:proofErr w:type="spellStart"/>
                            <w:r>
                              <w:t>Roffey</w:t>
                            </w:r>
                            <w:proofErr w:type="spellEnd"/>
                          </w:p>
                          <w:p w14:paraId="0831C26E" w14:textId="77777777" w:rsidR="003C78E0" w:rsidRDefault="003C78E0" w:rsidP="00D962BC">
                            <w:pPr>
                              <w:pStyle w:val="Heading2"/>
                              <w:jc w:val="left"/>
                            </w:pPr>
                            <w:proofErr w:type="gramStart"/>
                            <w:r>
                              <w:t>Membership  Ross</w:t>
                            </w:r>
                            <w:proofErr w:type="gramEnd"/>
                            <w:r>
                              <w:t xml:space="preserve"> Howie</w:t>
                            </w:r>
                          </w:p>
                          <w:p w14:paraId="78A567BB" w14:textId="77777777" w:rsidR="003C78E0" w:rsidRDefault="003C78E0"/>
                          <w:p w14:paraId="7C89625F" w14:textId="77777777" w:rsidR="003C78E0" w:rsidRDefault="003C78E0">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6F299" id="_x0000_t202" coordsize="21600,21600" o:spt="202" path="m,l,21600r21600,l21600,xe">
                <v:stroke joinstyle="miter"/>
                <v:path gradientshapeok="t" o:connecttype="rect"/>
              </v:shapetype>
              <v:shape id="Text Box 4" o:spid="_x0000_s1026" type="#_x0000_t202" style="position:absolute;margin-left:15.15pt;margin-top:9.05pt;width:153pt;height:90.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" stroked="f">
                <v:textbox>
                  <w:txbxContent>
                    <w:p w14:paraId="4E868FD1" w14:textId="3679B119" w:rsidR="003C78E0" w:rsidRDefault="003C78E0">
                      <w:pPr>
                        <w:pStyle w:val="Heading1"/>
                      </w:pPr>
                      <w:proofErr w:type="gramStart"/>
                      <w:r>
                        <w:t>Chair  Vija</w:t>
                      </w:r>
                      <w:proofErr w:type="gramEnd"/>
                      <w:r>
                        <w:t xml:space="preserve"> Vilcins</w:t>
                      </w:r>
                    </w:p>
                    <w:p w14:paraId="1B483745" w14:textId="1E9C92C3" w:rsidR="003C78E0" w:rsidRDefault="003C78E0">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3C78E0" w:rsidRDefault="003C78E0">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3C78E0" w:rsidRPr="00D962BC" w:rsidRDefault="003C78E0" w:rsidP="00D962BC">
                      <w:pPr>
                        <w:pStyle w:val="Heading1"/>
                      </w:pPr>
                      <w:proofErr w:type="gramStart"/>
                      <w:r>
                        <w:t>Treasurer  Ron</w:t>
                      </w:r>
                      <w:proofErr w:type="gramEnd"/>
                      <w:r>
                        <w:t xml:space="preserve"> </w:t>
                      </w:r>
                      <w:proofErr w:type="spellStart"/>
                      <w:r>
                        <w:t>Roffey</w:t>
                      </w:r>
                      <w:proofErr w:type="spellEnd"/>
                    </w:p>
                    <w:p w14:paraId="0831C26E" w14:textId="77777777" w:rsidR="003C78E0" w:rsidRDefault="003C78E0" w:rsidP="00D962BC">
                      <w:pPr>
                        <w:pStyle w:val="Heading2"/>
                        <w:jc w:val="left"/>
                      </w:pPr>
                      <w:proofErr w:type="gramStart"/>
                      <w:r>
                        <w:t>Membership  Ross</w:t>
                      </w:r>
                      <w:proofErr w:type="gramEnd"/>
                      <w:r>
                        <w:t xml:space="preserve"> Howie</w:t>
                      </w:r>
                    </w:p>
                    <w:p w14:paraId="78A567BB" w14:textId="77777777" w:rsidR="003C78E0" w:rsidRDefault="003C78E0"/>
                    <w:p w14:paraId="7C89625F" w14:textId="77777777" w:rsidR="003C78E0" w:rsidRDefault="003C78E0">
                      <w:pPr>
                        <w:pStyle w:val="Heading1"/>
                      </w:pPr>
                    </w:p>
                  </w:txbxContent>
                </v:textbox>
              </v:shape>
            </w:pict>
          </mc:Fallback>
        </mc:AlternateContent>
      </w:r>
      <w:r>
        <w:rPr>
          <w:rFonts w:ascii="Microsoft Sans Serif" w:hAnsi="Microsoft Sans Serif" w:cs="Microsoft Sans Serif"/>
          <w:b/>
          <w:bCs/>
          <w:noProof/>
          <w:sz w:val="20"/>
          <w:lang w:eastAsia="en-GB"/>
        </w:rPr>
        <mc:AlternateContent>
          <mc:Choice Requires="wps">
            <w:drawing>
              <wp:anchor distT="0" distB="0" distL="114300" distR="114300" simplePos="0" relativeHeight="251658240" behindDoc="0" locked="0" layoutInCell="1" allowOverlap="1" wp14:anchorId="1E0FD96F" wp14:editId="0A257664">
                <wp:simplePos x="0" y="0"/>
                <wp:positionH relativeFrom="column">
                  <wp:posOffset>4802505</wp:posOffset>
                </wp:positionH>
                <wp:positionV relativeFrom="paragraph">
                  <wp:posOffset>114935</wp:posOffset>
                </wp:positionV>
                <wp:extent cx="2057400" cy="638175"/>
                <wp:effectExtent l="0" t="0" r="0"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3817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EEC27A6" w14:textId="77777777" w:rsidR="003C78E0" w:rsidRDefault="003C78E0">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3C78E0" w:rsidRDefault="003C78E0">
                            <w:pPr>
                              <w:pStyle w:val="Heading2"/>
                            </w:pPr>
                            <w:r>
                              <w:t xml:space="preserve">Vice President Joyce </w:t>
                            </w:r>
                            <w:proofErr w:type="spellStart"/>
                            <w:r>
                              <w:t>Snipp</w:t>
                            </w:r>
                            <w:proofErr w:type="spellEnd"/>
                          </w:p>
                          <w:p w14:paraId="0F3E9893" w14:textId="77777777" w:rsidR="003C78E0" w:rsidRDefault="003C78E0">
                            <w:pPr>
                              <w:pStyle w:val="Heading2"/>
                            </w:pPr>
                            <w:r>
                              <w:t>Vice President Jillian Smith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FD96F" id="Text Box 5" o:spid="_x0000_s1027" type="#_x0000_t202" style="position:absolute;margin-left:378.15pt;margin-top:9.05pt;width:162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" stroked="f">
                <v:textbox>
                  <w:txbxContent>
                    <w:p w14:paraId="5EEC27A6" w14:textId="77777777" w:rsidR="003C78E0" w:rsidRDefault="003C78E0">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3C78E0" w:rsidRDefault="003C78E0">
                      <w:pPr>
                        <w:pStyle w:val="Heading2"/>
                      </w:pPr>
                      <w:r>
                        <w:t xml:space="preserve">Vice President Joyce </w:t>
                      </w:r>
                      <w:proofErr w:type="spellStart"/>
                      <w:r>
                        <w:t>Snipp</w:t>
                      </w:r>
                      <w:proofErr w:type="spellEnd"/>
                    </w:p>
                    <w:p w14:paraId="0F3E9893" w14:textId="77777777" w:rsidR="003C78E0" w:rsidRDefault="003C78E0">
                      <w:pPr>
                        <w:pStyle w:val="Heading2"/>
                      </w:pPr>
                      <w:r>
                        <w:t>Vice President Jillian Smith</w:t>
                      </w:r>
                    </w:p>
                  </w:txbxContent>
                </v:textbox>
              </v:shape>
            </w:pict>
          </mc:Fallback>
        </mc:AlternateContent>
      </w:r>
    </w:p>
    <w:p w14:paraId="13AE44BE" w14:textId="44311C82" w:rsidR="00904A53" w:rsidRDefault="00FC3EA6">
      <w:r>
        <w:rPr>
          <w:rFonts w:ascii="Eras Light ITC" w:hAnsi="Eras Light ITC" w:cs="Cordia New"/>
          <w:noProof/>
          <w:sz w:val="20"/>
          <w:lang w:eastAsia="en-GB"/>
        </w:rPr>
        <mc:AlternateContent>
          <mc:Choice Requires="wps">
            <w:drawing>
              <wp:anchor distT="0" distB="0" distL="114300" distR="114300" simplePos="0" relativeHeight="251655168" behindDoc="0" locked="0" layoutInCell="1" allowOverlap="1" wp14:anchorId="63A5A3D5" wp14:editId="7C9A3D5D">
                <wp:simplePos x="0" y="0"/>
                <wp:positionH relativeFrom="column">
                  <wp:posOffset>2647950</wp:posOffset>
                </wp:positionH>
                <wp:positionV relativeFrom="paragraph">
                  <wp:posOffset>144780</wp:posOffset>
                </wp:positionV>
                <wp:extent cx="1333500" cy="608965"/>
                <wp:effectExtent l="169545" t="214630" r="182880" b="0"/>
                <wp:wrapNone/>
                <wp:docPr id="6"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33500" cy="608965"/>
                        </a:xfrm>
                        <a:prstGeom prst="rect">
                          <a:avLst/>
                        </a:prstGeom>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14:hiddenEffects>
                          </a:ext>
                        </a:extLst>
                      </wps:spPr>
                      <wps:txbx>
                        <w:txbxContent>
                          <w:p w14:paraId="72335995" w14:textId="77777777" w:rsidR="003C78E0" w:rsidRDefault="003C78E0"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63A5A3D5" id="WordArt 2" o:spid="_x0000_s1028" type="#_x0000_t202" style="position:absolute;margin-left:208.5pt;margin-top:11.4pt;width:10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" filled="f" stroked="f">
                <o:lock v:ext="edit" shapetype="t"/>
                <v:textbox style="mso-fit-shape-to-text:t">
                  <w:txbxContent>
                    <w:p w14:paraId="72335995" w14:textId="77777777" w:rsidR="003C78E0" w:rsidRDefault="003C78E0"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v:textbox>
              </v:shape>
            </w:pict>
          </mc:Fallback>
        </mc:AlternateContent>
      </w:r>
    </w:p>
    <w:p w14:paraId="1F8FDCFB" w14:textId="77777777" w:rsidR="00904A53" w:rsidRDefault="0042550D">
      <w:r>
        <w:rPr>
          <w:noProof/>
          <w:sz w:val="20"/>
          <w:lang w:eastAsia="en-GB"/>
        </w:rPr>
        <w:drawing>
          <wp:anchor distT="0" distB="0" distL="114300" distR="114300" simplePos="0" relativeHeight="251656192" behindDoc="1" locked="0" layoutInCell="1" allowOverlap="1" wp14:anchorId="648B1A43" wp14:editId="477B6E28">
            <wp:simplePos x="0" y="0"/>
            <wp:positionH relativeFrom="column">
              <wp:posOffset>2857500</wp:posOffset>
            </wp:positionH>
            <wp:positionV relativeFrom="paragraph">
              <wp:posOffset>112395</wp:posOffset>
            </wp:positionV>
            <wp:extent cx="980440" cy="647065"/>
            <wp:effectExtent l="0" t="0" r="10160" b="0"/>
            <wp:wrapNone/>
            <wp:docPr id="3" name="Picture 3" descr="large logo flowers flat gree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logo flowers flat green cop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80440" cy="647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D463F" w14:textId="510D8F6B" w:rsidR="00904A53" w:rsidRDefault="004E230D">
      <w:pPr>
        <w:pStyle w:val="Subtitle"/>
        <w:rPr>
          <w:rFonts w:ascii="Eras Light ITC" w:hAnsi="Eras Light ITC" w:cs="Cordia New"/>
          <w:b w:val="0"/>
          <w:bCs w:val="0"/>
          <w:sz w:val="72"/>
        </w:rPr>
      </w:pPr>
      <w:r>
        <w:rPr>
          <w:noProof/>
          <w:lang w:eastAsia="en-GB"/>
        </w:rPr>
        <w:drawing>
          <wp:anchor distT="0" distB="0" distL="114300" distR="114300" simplePos="0" relativeHeight="251662336" behindDoc="1" locked="0" layoutInCell="1" allowOverlap="1" wp14:anchorId="7B08D49B" wp14:editId="22138DBE">
            <wp:simplePos x="0" y="0"/>
            <wp:positionH relativeFrom="column">
              <wp:posOffset>297180</wp:posOffset>
            </wp:positionH>
            <wp:positionV relativeFrom="paragraph">
              <wp:posOffset>588645</wp:posOffset>
            </wp:positionV>
            <wp:extent cx="1384935" cy="1428750"/>
            <wp:effectExtent l="0" t="0" r="5715" b="0"/>
            <wp:wrapNone/>
            <wp:docPr id="11" name="Picture 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Related image"/>
                    <pic:cNvPicPr>
                      <a:picLocks noChangeAspect="1" noChangeArrowheads="1"/>
                    </pic:cNvPicPr>
                  </pic:nvPicPr>
                  <pic:blipFill rotWithShape="1">
                    <a:blip r:embed="rId6">
                      <a:extLst>
                        <a:ext uri="{28A0092B-C50C-407E-A947-70E740481C1C}">
                          <a14:useLocalDpi xmlns:a14="http://schemas.microsoft.com/office/drawing/2010/main" val="0"/>
                        </a:ext>
                      </a:extLst>
                    </a:blip>
                    <a:srcRect r="4667" b="7812"/>
                    <a:stretch/>
                  </pic:blipFill>
                  <pic:spPr bwMode="auto">
                    <a:xfrm>
                      <a:off x="0" y="0"/>
                      <a:ext cx="1384935" cy="1428750"/>
                    </a:xfrm>
                    <a:prstGeom prst="rect">
                      <a:avLst/>
                    </a:prstGeom>
                    <a:noFill/>
                    <a:extLst/>
                  </pic:spPr>
                </pic:pic>
              </a:graphicData>
            </a:graphic>
          </wp:anchor>
        </w:drawing>
      </w:r>
    </w:p>
    <w:p w14:paraId="171CE084" w14:textId="24EDC78F"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Charlton &amp; Blackheath</w:t>
      </w:r>
    </w:p>
    <w:p w14:paraId="49DDE4B8" w14:textId="77777777"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Amateur Horticultural Society</w:t>
      </w:r>
    </w:p>
    <w:p w14:paraId="609C4C98" w14:textId="77777777" w:rsidR="00904A53" w:rsidRDefault="0042550D">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59264" behindDoc="0" locked="0" layoutInCell="1" allowOverlap="1" wp14:anchorId="653DCAFF" wp14:editId="0EA18A02">
                <wp:simplePos x="0" y="0"/>
                <wp:positionH relativeFrom="column">
                  <wp:posOffset>4572000</wp:posOffset>
                </wp:positionH>
                <wp:positionV relativeFrom="paragraph">
                  <wp:posOffset>95885</wp:posOffset>
                </wp:positionV>
                <wp:extent cx="2171700" cy="0"/>
                <wp:effectExtent l="25400" t="19685" r="38100" b="4381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F210C"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7.55pt" to="53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" strokeweight="1.5pt"/>
            </w:pict>
          </mc:Fallback>
        </mc:AlternateContent>
      </w: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60288" behindDoc="0" locked="0" layoutInCell="1" allowOverlap="1" wp14:anchorId="66381B62" wp14:editId="117F6256">
                <wp:simplePos x="0" y="0"/>
                <wp:positionH relativeFrom="column">
                  <wp:posOffset>0</wp:posOffset>
                </wp:positionH>
                <wp:positionV relativeFrom="paragraph">
                  <wp:posOffset>95885</wp:posOffset>
                </wp:positionV>
                <wp:extent cx="2286000" cy="0"/>
                <wp:effectExtent l="25400" t="19685" r="38100" b="4381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524B09"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5pt" to="18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" strokeweight="1.5pt"/>
            </w:pict>
          </mc:Fallback>
        </mc:AlternateContent>
      </w:r>
      <w:r w:rsidR="00904A53">
        <w:rPr>
          <w:rFonts w:ascii="Microsoft Sans Serif" w:hAnsi="Microsoft Sans Serif" w:cs="Microsoft Sans Serif"/>
          <w:b w:val="0"/>
          <w:bCs w:val="0"/>
          <w:sz w:val="24"/>
        </w:rPr>
        <w:t>www.cabahs.wordpress.com</w:t>
      </w:r>
    </w:p>
    <w:p w14:paraId="673356AE" w14:textId="77777777" w:rsidR="00904A53" w:rsidRDefault="00904A53">
      <w:pPr>
        <w:pStyle w:val="Subtitle"/>
        <w:rPr>
          <w:rFonts w:ascii="Microsoft Sans Serif" w:hAnsi="Microsoft Sans Serif" w:cs="Microsoft Sans Serif"/>
          <w:b w:val="0"/>
          <w:bCs w:val="0"/>
          <w:sz w:val="32"/>
        </w:rPr>
      </w:pPr>
    </w:p>
    <w:p w14:paraId="5C660742" w14:textId="390D4C31" w:rsidR="00896BD7" w:rsidRDefault="00904A53" w:rsidP="00DC6FAB">
      <w:pPr>
        <w:pStyle w:val="Subtitle"/>
        <w:rPr>
          <w:rFonts w:ascii="Microsoft Sans Serif" w:hAnsi="Microsoft Sans Serif" w:cs="Microsoft Sans Serif"/>
          <w:color w:val="008000"/>
          <w:sz w:val="32"/>
        </w:rPr>
      </w:pPr>
      <w:r>
        <w:rPr>
          <w:rFonts w:ascii="Microsoft Sans Serif" w:hAnsi="Microsoft Sans Serif" w:cs="Microsoft Sans Serif"/>
          <w:color w:val="008000"/>
          <w:sz w:val="32"/>
        </w:rPr>
        <w:t xml:space="preserve">NEWSLETTER </w:t>
      </w:r>
      <w:r w:rsidR="0080218A">
        <w:rPr>
          <w:rFonts w:ascii="Microsoft Sans Serif" w:hAnsi="Microsoft Sans Serif" w:cs="Microsoft Sans Serif"/>
          <w:color w:val="008000"/>
          <w:sz w:val="32"/>
        </w:rPr>
        <w:t>SEPTEMBER</w:t>
      </w:r>
      <w:r w:rsidR="00896BD7">
        <w:rPr>
          <w:rFonts w:ascii="Microsoft Sans Serif" w:hAnsi="Microsoft Sans Serif" w:cs="Microsoft Sans Serif"/>
          <w:color w:val="008000"/>
          <w:sz w:val="32"/>
        </w:rPr>
        <w:t xml:space="preserve"> 2018</w:t>
      </w:r>
    </w:p>
    <w:p w14:paraId="6AF9E923" w14:textId="6D332D31" w:rsidR="00896BD7" w:rsidRPr="0080218A" w:rsidRDefault="0080218A" w:rsidP="00896BD7">
      <w:pPr>
        <w:rPr>
          <w:rFonts w:ascii="Microsoft Sans Serif" w:hAnsi="Microsoft Sans Serif" w:cs="Microsoft Sans Serif"/>
          <w:sz w:val="28"/>
          <w:szCs w:val="28"/>
        </w:rPr>
      </w:pPr>
      <w:r w:rsidRPr="0080218A">
        <w:rPr>
          <w:rFonts w:ascii="Microsoft Sans Serif" w:hAnsi="Microsoft Sans Serif" w:cs="Microsoft Sans Serif"/>
          <w:sz w:val="28"/>
          <w:szCs w:val="28"/>
        </w:rPr>
        <w:t>Welcome to our autumn flower, fruit and vegetable display</w:t>
      </w:r>
      <w:r w:rsidR="00433C8C">
        <w:rPr>
          <w:rFonts w:ascii="Microsoft Sans Serif" w:hAnsi="Microsoft Sans Serif" w:cs="Microsoft Sans Serif"/>
          <w:sz w:val="28"/>
          <w:szCs w:val="28"/>
        </w:rPr>
        <w:t>!</w:t>
      </w:r>
      <w:r w:rsidRPr="0080218A">
        <w:rPr>
          <w:rFonts w:ascii="Microsoft Sans Serif" w:hAnsi="Microsoft Sans Serif" w:cs="Microsoft Sans Serif"/>
          <w:sz w:val="28"/>
          <w:szCs w:val="28"/>
        </w:rPr>
        <w:t xml:space="preserve"> Could members who are exhibiting please pla</w:t>
      </w:r>
      <w:bookmarkStart w:id="0" w:name="_GoBack"/>
      <w:bookmarkEnd w:id="0"/>
      <w:r w:rsidRPr="0080218A">
        <w:rPr>
          <w:rFonts w:ascii="Microsoft Sans Serif" w:hAnsi="Microsoft Sans Serif" w:cs="Microsoft Sans Serif"/>
          <w:sz w:val="28"/>
          <w:szCs w:val="28"/>
        </w:rPr>
        <w:t xml:space="preserve">ce entries in </w:t>
      </w:r>
      <w:r w:rsidR="00433C8C">
        <w:rPr>
          <w:rFonts w:ascii="Microsoft Sans Serif" w:hAnsi="Microsoft Sans Serif" w:cs="Microsoft Sans Serif"/>
          <w:sz w:val="28"/>
          <w:szCs w:val="28"/>
        </w:rPr>
        <w:t xml:space="preserve">one of </w:t>
      </w:r>
      <w:r w:rsidRPr="0080218A">
        <w:rPr>
          <w:rFonts w:ascii="Microsoft Sans Serif" w:hAnsi="Microsoft Sans Serif" w:cs="Microsoft Sans Serif"/>
          <w:sz w:val="28"/>
          <w:szCs w:val="28"/>
        </w:rPr>
        <w:t xml:space="preserve">the classes </w:t>
      </w:r>
      <w:r w:rsidR="00433C8C">
        <w:rPr>
          <w:rFonts w:ascii="Microsoft Sans Serif" w:hAnsi="Microsoft Sans Serif" w:cs="Microsoft Sans Serif"/>
          <w:sz w:val="28"/>
          <w:szCs w:val="28"/>
        </w:rPr>
        <w:t xml:space="preserve">below </w:t>
      </w:r>
      <w:r w:rsidRPr="0080218A">
        <w:rPr>
          <w:rFonts w:ascii="Microsoft Sans Serif" w:hAnsi="Microsoft Sans Serif" w:cs="Microsoft Sans Serif"/>
          <w:sz w:val="28"/>
          <w:szCs w:val="28"/>
        </w:rPr>
        <w:t>and be sure to include your name and details of plants.</w:t>
      </w:r>
    </w:p>
    <w:p w14:paraId="0D055930" w14:textId="77777777" w:rsidR="00BA4F25" w:rsidRPr="0080218A" w:rsidRDefault="00BA4F25" w:rsidP="00896BD7">
      <w:pPr>
        <w:rPr>
          <w:rFonts w:ascii="Microsoft Sans Serif" w:hAnsi="Microsoft Sans Serif" w:cs="Microsoft Sans Serif"/>
          <w:sz w:val="28"/>
          <w:szCs w:val="28"/>
        </w:rPr>
      </w:pPr>
    </w:p>
    <w:p w14:paraId="3D68DEED" w14:textId="36A3832C"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Vase of flowers, 3 stems of 1 cultivar.</w:t>
      </w:r>
    </w:p>
    <w:p w14:paraId="7B3CF3F9" w14:textId="610715B2"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 Bowl of mixed flowers (max.12″x12″).</w:t>
      </w:r>
    </w:p>
    <w:p w14:paraId="6C689B67" w14:textId="76D7D740"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 Vase of shrubs or foliage, 3 or more stems, mixed.</w:t>
      </w:r>
    </w:p>
    <w:p w14:paraId="041EB9AE" w14:textId="272AA2DE" w:rsidR="00BA4F25" w:rsidRPr="0080218A" w:rsidRDefault="005636C4"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Pr>
          <w:noProof/>
          <w:lang w:eastAsia="en-GB"/>
        </w:rPr>
        <w:drawing>
          <wp:anchor distT="0" distB="0" distL="114300" distR="114300" simplePos="0" relativeHeight="251663360" behindDoc="1" locked="0" layoutInCell="1" allowOverlap="1" wp14:anchorId="0CEEB1B4" wp14:editId="4D25358C">
            <wp:simplePos x="0" y="0"/>
            <wp:positionH relativeFrom="column">
              <wp:posOffset>4183380</wp:posOffset>
            </wp:positionH>
            <wp:positionV relativeFrom="paragraph">
              <wp:posOffset>71755</wp:posOffset>
            </wp:positionV>
            <wp:extent cx="2204720" cy="1742440"/>
            <wp:effectExtent l="0" t="0" r="5080" b="0"/>
            <wp:wrapNone/>
            <wp:docPr id="13" name="Picture 3" descr="Image result for teapot flow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Image result for teapot flower clipart"/>
                    <pic:cNvPicPr>
                      <a:picLocks noChangeAspect="1" noChangeArrowheads="1"/>
                    </pic:cNvPicPr>
                  </pic:nvPicPr>
                  <pic:blipFill rotWithShape="1">
                    <a:blip r:embed="rId7">
                      <a:extLst>
                        <a:ext uri="{28A0092B-C50C-407E-A947-70E740481C1C}">
                          <a14:useLocalDpi xmlns:a14="http://schemas.microsoft.com/office/drawing/2010/main" val="0"/>
                        </a:ext>
                      </a:extLst>
                    </a:blip>
                    <a:srcRect l="8667" r="5466" b="16283"/>
                    <a:stretch/>
                  </pic:blipFill>
                  <pic:spPr bwMode="auto">
                    <a:xfrm>
                      <a:off x="0" y="0"/>
                      <a:ext cx="2204720" cy="1742440"/>
                    </a:xfrm>
                    <a:prstGeom prst="rect">
                      <a:avLst/>
                    </a:prstGeom>
                    <a:noFill/>
                    <a:extLst/>
                  </pic:spPr>
                </pic:pic>
              </a:graphicData>
            </a:graphic>
          </wp:anchor>
        </w:drawing>
      </w:r>
      <w:r w:rsidR="00BA4F25" w:rsidRPr="0080218A">
        <w:rPr>
          <w:rFonts w:ascii="Microsoft Sans Serif" w:hAnsi="Microsoft Sans Serif" w:cs="Microsoft Sans Serif"/>
          <w:sz w:val="28"/>
          <w:szCs w:val="28"/>
          <w:lang w:val="en-US"/>
        </w:rPr>
        <w:t xml:space="preserve"> Five Fuchsia blooms, 1 or more cultivars (flower heads only, containers supplied).</w:t>
      </w:r>
    </w:p>
    <w:p w14:paraId="29C5F40C" w14:textId="44A5C95C"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 Ornamental pot plant (incl. cacti &amp; succulents).</w:t>
      </w:r>
    </w:p>
    <w:p w14:paraId="2A302DCD" w14:textId="642A7387"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 Display of fruit, 1 or more types.</w:t>
      </w:r>
      <w:r w:rsidR="004E230D" w:rsidRPr="004E230D">
        <w:rPr>
          <w:noProof/>
          <w:lang w:eastAsia="en-GB"/>
        </w:rPr>
        <w:t xml:space="preserve"> </w:t>
      </w:r>
    </w:p>
    <w:p w14:paraId="1559E937" w14:textId="7F835D24"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 Display of vegetables, 1 or more types.</w:t>
      </w:r>
    </w:p>
    <w:p w14:paraId="3554B15B" w14:textId="1DB40C97"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 Tomatoes (dish of 5).</w:t>
      </w:r>
    </w:p>
    <w:p w14:paraId="0D24C9C0" w14:textId="591AAF04" w:rsidR="00BA4F25" w:rsidRPr="0080218A" w:rsidRDefault="00BA4F25" w:rsidP="00BA4F25">
      <w:pPr>
        <w:widowControl w:val="0"/>
        <w:numPr>
          <w:ilvl w:val="0"/>
          <w:numId w:val="8"/>
        </w:numPr>
        <w:tabs>
          <w:tab w:val="left" w:pos="220"/>
          <w:tab w:val="left" w:pos="720"/>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Display of herbs.</w:t>
      </w:r>
    </w:p>
    <w:p w14:paraId="575C8E7C" w14:textId="54004EEB" w:rsidR="00BA4F25" w:rsidRPr="0080218A" w:rsidRDefault="00BA4F25" w:rsidP="00BA4F25">
      <w:pPr>
        <w:widowControl w:val="0"/>
        <w:numPr>
          <w:ilvl w:val="0"/>
          <w:numId w:val="8"/>
        </w:numPr>
        <w:tabs>
          <w:tab w:val="left" w:pos="220"/>
          <w:tab w:val="left" w:pos="284"/>
        </w:tabs>
        <w:autoSpaceDE w:val="0"/>
        <w:autoSpaceDN w:val="0"/>
        <w:adjustRightInd w:val="0"/>
        <w:ind w:left="426" w:hanging="426"/>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Preserves: jam, jelly or marmalade, chutney or relish.</w:t>
      </w:r>
    </w:p>
    <w:p w14:paraId="14D30CAE" w14:textId="12641CA1" w:rsidR="00BA4F25" w:rsidRPr="0080218A" w:rsidRDefault="00BA4F25" w:rsidP="00BA4F25">
      <w:pPr>
        <w:widowControl w:val="0"/>
        <w:numPr>
          <w:ilvl w:val="0"/>
          <w:numId w:val="8"/>
        </w:numPr>
        <w:tabs>
          <w:tab w:val="left" w:pos="220"/>
          <w:tab w:val="left" w:pos="426"/>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Baking: </w:t>
      </w:r>
      <w:r w:rsidRPr="0080218A">
        <w:rPr>
          <w:rFonts w:ascii="Microsoft Sans Serif" w:hAnsi="Microsoft Sans Serif" w:cs="Microsoft Sans Serif"/>
          <w:b/>
          <w:sz w:val="28"/>
          <w:szCs w:val="28"/>
          <w:lang w:val="en-US"/>
        </w:rPr>
        <w:t xml:space="preserve">CABAHS </w:t>
      </w:r>
      <w:proofErr w:type="spellStart"/>
      <w:r w:rsidRPr="0080218A">
        <w:rPr>
          <w:rFonts w:ascii="Microsoft Sans Serif" w:hAnsi="Microsoft Sans Serif" w:cs="Microsoft Sans Serif"/>
          <w:b/>
          <w:sz w:val="28"/>
          <w:szCs w:val="28"/>
          <w:lang w:val="en-US"/>
        </w:rPr>
        <w:t>Courgette</w:t>
      </w:r>
      <w:proofErr w:type="spellEnd"/>
      <w:r w:rsidRPr="0080218A">
        <w:rPr>
          <w:rFonts w:ascii="Microsoft Sans Serif" w:hAnsi="Microsoft Sans Serif" w:cs="Microsoft Sans Serif"/>
          <w:b/>
          <w:sz w:val="28"/>
          <w:szCs w:val="28"/>
          <w:lang w:val="en-US"/>
        </w:rPr>
        <w:t xml:space="preserve"> &amp; Lemon Cake</w:t>
      </w:r>
      <w:r w:rsidRPr="0080218A">
        <w:rPr>
          <w:rFonts w:ascii="Microsoft Sans Serif" w:hAnsi="Microsoft Sans Serif" w:cs="Microsoft Sans Serif"/>
          <w:sz w:val="28"/>
          <w:szCs w:val="28"/>
          <w:lang w:val="en-US"/>
        </w:rPr>
        <w:t>.</w:t>
      </w:r>
    </w:p>
    <w:p w14:paraId="7F9A3CAF" w14:textId="153DB795" w:rsidR="00BA4F25" w:rsidRPr="0080218A" w:rsidRDefault="00BA4F25" w:rsidP="00BA4F25">
      <w:pPr>
        <w:widowControl w:val="0"/>
        <w:numPr>
          <w:ilvl w:val="0"/>
          <w:numId w:val="8"/>
        </w:numPr>
        <w:tabs>
          <w:tab w:val="left" w:pos="220"/>
          <w:tab w:val="left" w:pos="426"/>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TEAPOT Floral arrangement.</w:t>
      </w:r>
    </w:p>
    <w:p w14:paraId="5AA7C53C" w14:textId="0F3E275D" w:rsidR="00BA4F25" w:rsidRPr="0080218A" w:rsidRDefault="00BA4F25" w:rsidP="00BA4F25">
      <w:pPr>
        <w:widowControl w:val="0"/>
        <w:numPr>
          <w:ilvl w:val="0"/>
          <w:numId w:val="8"/>
        </w:numPr>
        <w:tabs>
          <w:tab w:val="left" w:pos="220"/>
          <w:tab w:val="left" w:pos="426"/>
        </w:tabs>
        <w:autoSpaceDE w:val="0"/>
        <w:autoSpaceDN w:val="0"/>
        <w:adjustRightInd w:val="0"/>
        <w:ind w:hanging="72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Competition: Potatoes (washed, in named transparent bag).</w:t>
      </w:r>
    </w:p>
    <w:p w14:paraId="20C60F1E" w14:textId="77777777" w:rsidR="00BA4F25" w:rsidRPr="0080218A" w:rsidRDefault="00BA4F25" w:rsidP="00BA4F25">
      <w:pPr>
        <w:widowControl w:val="0"/>
        <w:autoSpaceDE w:val="0"/>
        <w:autoSpaceDN w:val="0"/>
        <w:adjustRightInd w:val="0"/>
        <w:rPr>
          <w:rFonts w:ascii="Microsoft Sans Serif" w:hAnsi="Microsoft Sans Serif" w:cs="Microsoft Sans Serif"/>
          <w:color w:val="535353"/>
          <w:sz w:val="36"/>
          <w:szCs w:val="36"/>
          <w:u w:color="0000FF"/>
          <w:lang w:val="en-US"/>
        </w:rPr>
      </w:pPr>
      <w:r w:rsidRPr="0080218A">
        <w:rPr>
          <w:rFonts w:ascii="Microsoft Sans Serif" w:hAnsi="Microsoft Sans Serif" w:cs="Microsoft Sans Serif"/>
          <w:color w:val="535353"/>
          <w:sz w:val="36"/>
          <w:szCs w:val="36"/>
          <w:u w:color="0000FF"/>
          <w:lang w:val="en-US"/>
        </w:rPr>
        <w:t> </w:t>
      </w:r>
    </w:p>
    <w:p w14:paraId="6351EB28" w14:textId="538C3212" w:rsidR="0080218A" w:rsidRPr="0080218A" w:rsidRDefault="008D198A" w:rsidP="00FC33B3">
      <w:pPr>
        <w:widowControl w:val="0"/>
        <w:autoSpaceDE w:val="0"/>
        <w:autoSpaceDN w:val="0"/>
        <w:adjustRightInd w:val="0"/>
        <w:rPr>
          <w:rFonts w:ascii="Microsoft Sans Serif" w:hAnsi="Microsoft Sans Serif" w:cs="Microsoft Sans Serif"/>
          <w:color w:val="008000"/>
          <w:sz w:val="28"/>
          <w:szCs w:val="28"/>
          <w:u w:color="0000FF"/>
          <w:lang w:val="en-US"/>
        </w:rPr>
      </w:pPr>
      <w:r w:rsidRPr="0080218A">
        <w:rPr>
          <w:rFonts w:ascii="Microsoft Sans Serif" w:hAnsi="Microsoft Sans Serif" w:cs="Microsoft Sans Serif"/>
          <w:b/>
          <w:color w:val="008000"/>
          <w:sz w:val="28"/>
          <w:szCs w:val="28"/>
          <w:u w:color="0000FF"/>
          <w:lang w:val="en-US"/>
        </w:rPr>
        <w:t>Horn Fair, Sunday 14</w:t>
      </w:r>
      <w:r w:rsidRPr="0080218A">
        <w:rPr>
          <w:rFonts w:ascii="Microsoft Sans Serif" w:hAnsi="Microsoft Sans Serif" w:cs="Microsoft Sans Serif"/>
          <w:b/>
          <w:color w:val="008000"/>
          <w:sz w:val="28"/>
          <w:szCs w:val="28"/>
          <w:u w:color="0000FF"/>
          <w:vertAlign w:val="superscript"/>
          <w:lang w:val="en-US"/>
        </w:rPr>
        <w:t>th</w:t>
      </w:r>
      <w:r w:rsidRPr="0080218A">
        <w:rPr>
          <w:rFonts w:ascii="Microsoft Sans Serif" w:hAnsi="Microsoft Sans Serif" w:cs="Microsoft Sans Serif"/>
          <w:b/>
          <w:color w:val="008000"/>
          <w:sz w:val="28"/>
          <w:szCs w:val="28"/>
          <w:u w:color="0000FF"/>
          <w:lang w:val="en-US"/>
        </w:rPr>
        <w:t xml:space="preserve"> October</w:t>
      </w:r>
      <w:r w:rsidRPr="0080218A">
        <w:rPr>
          <w:rFonts w:ascii="Microsoft Sans Serif" w:hAnsi="Microsoft Sans Serif" w:cs="Microsoft Sans Serif"/>
          <w:color w:val="008000"/>
          <w:sz w:val="28"/>
          <w:szCs w:val="28"/>
          <w:u w:color="0000FF"/>
          <w:lang w:val="en-US"/>
        </w:rPr>
        <w:t xml:space="preserve"> </w:t>
      </w:r>
    </w:p>
    <w:p w14:paraId="71F94A90" w14:textId="124D6DA3" w:rsidR="0080218A" w:rsidRPr="00905D6E" w:rsidRDefault="0080218A" w:rsidP="00FC33B3">
      <w:pPr>
        <w:widowControl w:val="0"/>
        <w:autoSpaceDE w:val="0"/>
        <w:autoSpaceDN w:val="0"/>
        <w:adjustRightInd w:val="0"/>
        <w:rPr>
          <w:rFonts w:ascii="Microsoft Sans Serif" w:hAnsi="Microsoft Sans Serif" w:cs="Microsoft Sans Serif"/>
          <w:i/>
          <w:sz w:val="28"/>
          <w:szCs w:val="28"/>
          <w:u w:color="0000FF"/>
          <w:lang w:val="en-US"/>
        </w:rPr>
      </w:pPr>
      <w:r w:rsidRPr="0080218A">
        <w:rPr>
          <w:rFonts w:ascii="Microsoft Sans Serif" w:hAnsi="Microsoft Sans Serif" w:cs="Microsoft Sans Serif"/>
          <w:sz w:val="28"/>
          <w:szCs w:val="28"/>
          <w:u w:color="0000FF"/>
          <w:lang w:val="en-US"/>
        </w:rPr>
        <w:t>If any members have potted up plants for sale at the Horn Fair, please let a member of the committee know and we will arrange to collect these during the week prior to the event. We would also be grateful for any volunteers who can help staff our stand during the day. Once again, please let a member of the committee know, or email us</w:t>
      </w:r>
      <w:r w:rsidR="00905D6E">
        <w:rPr>
          <w:rFonts w:ascii="Microsoft Sans Serif" w:hAnsi="Microsoft Sans Serif" w:cs="Microsoft Sans Serif"/>
          <w:sz w:val="28"/>
          <w:szCs w:val="28"/>
          <w:u w:color="0000FF"/>
          <w:lang w:val="en-US"/>
        </w:rPr>
        <w:t xml:space="preserve"> at </w:t>
      </w:r>
      <w:r w:rsidR="00905D6E" w:rsidRPr="00905D6E">
        <w:rPr>
          <w:rFonts w:ascii="Microsoft Sans Serif" w:hAnsi="Microsoft Sans Serif" w:cs="Microsoft Sans Serif"/>
          <w:i/>
          <w:sz w:val="28"/>
          <w:szCs w:val="28"/>
          <w:u w:color="0000FF"/>
          <w:lang w:val="en-US"/>
        </w:rPr>
        <w:t>cabahshortisoc@gmail.com</w:t>
      </w:r>
      <w:r w:rsidRPr="00905D6E">
        <w:rPr>
          <w:rFonts w:ascii="Microsoft Sans Serif" w:hAnsi="Microsoft Sans Serif" w:cs="Microsoft Sans Serif"/>
          <w:i/>
          <w:sz w:val="28"/>
          <w:szCs w:val="28"/>
          <w:u w:color="0000FF"/>
          <w:lang w:val="en-US"/>
        </w:rPr>
        <w:t xml:space="preserve"> </w:t>
      </w:r>
    </w:p>
    <w:p w14:paraId="03AE783E" w14:textId="7CBC5988" w:rsidR="0080218A" w:rsidRPr="0080218A" w:rsidRDefault="0080218A" w:rsidP="00FC33B3">
      <w:pPr>
        <w:widowControl w:val="0"/>
        <w:autoSpaceDE w:val="0"/>
        <w:autoSpaceDN w:val="0"/>
        <w:adjustRightInd w:val="0"/>
        <w:rPr>
          <w:rFonts w:ascii="Microsoft Sans Serif" w:hAnsi="Microsoft Sans Serif" w:cs="Microsoft Sans Serif"/>
          <w:sz w:val="28"/>
          <w:szCs w:val="28"/>
          <w:u w:color="0000FF"/>
          <w:lang w:val="en-US"/>
        </w:rPr>
      </w:pPr>
    </w:p>
    <w:p w14:paraId="6FBF8401" w14:textId="1B056DAE" w:rsidR="0080218A" w:rsidRPr="0080218A" w:rsidRDefault="0080218A" w:rsidP="00FC33B3">
      <w:pPr>
        <w:widowControl w:val="0"/>
        <w:autoSpaceDE w:val="0"/>
        <w:autoSpaceDN w:val="0"/>
        <w:adjustRightInd w:val="0"/>
        <w:rPr>
          <w:rFonts w:ascii="Microsoft Sans Serif" w:hAnsi="Microsoft Sans Serif" w:cs="Microsoft Sans Serif"/>
          <w:color w:val="008000"/>
          <w:sz w:val="28"/>
          <w:szCs w:val="28"/>
          <w:lang w:val="en-US"/>
        </w:rPr>
      </w:pPr>
      <w:r w:rsidRPr="0080218A">
        <w:rPr>
          <w:rFonts w:ascii="Microsoft Sans Serif" w:hAnsi="Microsoft Sans Serif" w:cs="Microsoft Sans Serif"/>
          <w:b/>
          <w:color w:val="008000"/>
          <w:sz w:val="28"/>
          <w:szCs w:val="28"/>
          <w:lang w:val="en-US"/>
        </w:rPr>
        <w:t>Outing to Hyde Hall</w:t>
      </w:r>
      <w:r w:rsidRPr="0080218A">
        <w:rPr>
          <w:rFonts w:ascii="Microsoft Sans Serif" w:hAnsi="Microsoft Sans Serif" w:cs="Microsoft Sans Serif"/>
          <w:color w:val="008000"/>
          <w:sz w:val="28"/>
          <w:szCs w:val="28"/>
          <w:lang w:val="en-US"/>
        </w:rPr>
        <w:t xml:space="preserve">, </w:t>
      </w:r>
      <w:r w:rsidRPr="0080218A">
        <w:rPr>
          <w:rFonts w:ascii="Microsoft Sans Serif" w:hAnsi="Microsoft Sans Serif" w:cs="Microsoft Sans Serif"/>
          <w:b/>
          <w:bCs/>
          <w:color w:val="008000"/>
          <w:sz w:val="28"/>
          <w:szCs w:val="28"/>
          <w:lang w:val="en-US"/>
        </w:rPr>
        <w:t>Friday 21st Sept</w:t>
      </w:r>
    </w:p>
    <w:p w14:paraId="574794CD" w14:textId="30E78E43" w:rsidR="0080218A" w:rsidRDefault="0080218A" w:rsidP="00FC33B3">
      <w:pPr>
        <w:widowControl w:val="0"/>
        <w:autoSpaceDE w:val="0"/>
        <w:autoSpaceDN w:val="0"/>
        <w:adjustRightInd w:val="0"/>
        <w:rPr>
          <w:rFonts w:ascii="Microsoft Sans Serif" w:hAnsi="Microsoft Sans Serif" w:cs="Microsoft Sans Serif"/>
          <w:sz w:val="28"/>
          <w:szCs w:val="28"/>
          <w:lang w:val="en-US"/>
        </w:rPr>
      </w:pPr>
      <w:r w:rsidRPr="0080218A">
        <w:rPr>
          <w:rFonts w:ascii="Microsoft Sans Serif" w:hAnsi="Microsoft Sans Serif" w:cs="Microsoft Sans Serif"/>
          <w:sz w:val="28"/>
          <w:szCs w:val="28"/>
          <w:lang w:val="en-US"/>
        </w:rPr>
        <w:t xml:space="preserve">Please note the alteration to the usual pick up times: First: </w:t>
      </w:r>
      <w:r w:rsidRPr="0080218A">
        <w:rPr>
          <w:rFonts w:ascii="Microsoft Sans Serif" w:hAnsi="Microsoft Sans Serif" w:cs="Microsoft Sans Serif"/>
          <w:b/>
          <w:bCs/>
          <w:sz w:val="28"/>
          <w:szCs w:val="28"/>
          <w:lang w:val="en-US"/>
        </w:rPr>
        <w:t>9.00am Court Rd</w:t>
      </w:r>
      <w:r w:rsidRPr="0080218A">
        <w:rPr>
          <w:rFonts w:ascii="Microsoft Sans Serif" w:hAnsi="Microsoft Sans Serif" w:cs="Microsoft Sans Serif"/>
          <w:sz w:val="28"/>
          <w:szCs w:val="28"/>
          <w:lang w:val="en-US"/>
        </w:rPr>
        <w:t xml:space="preserve"> Bus Stop </w:t>
      </w:r>
      <w:proofErr w:type="spellStart"/>
      <w:r w:rsidRPr="0080218A">
        <w:rPr>
          <w:rFonts w:ascii="Microsoft Sans Serif" w:hAnsi="Microsoft Sans Serif" w:cs="Microsoft Sans Serif"/>
          <w:sz w:val="28"/>
          <w:szCs w:val="28"/>
          <w:lang w:val="en-US"/>
        </w:rPr>
        <w:t>Mottingham</w:t>
      </w:r>
      <w:proofErr w:type="spellEnd"/>
      <w:r w:rsidRPr="0080218A">
        <w:rPr>
          <w:rFonts w:ascii="Microsoft Sans Serif" w:hAnsi="Microsoft Sans Serif" w:cs="Microsoft Sans Serif"/>
          <w:sz w:val="28"/>
          <w:szCs w:val="28"/>
          <w:lang w:val="en-US"/>
        </w:rPr>
        <w:t xml:space="preserve"> village end / Second: </w:t>
      </w:r>
      <w:r w:rsidRPr="0080218A">
        <w:rPr>
          <w:rFonts w:ascii="Microsoft Sans Serif" w:hAnsi="Microsoft Sans Serif" w:cs="Microsoft Sans Serif"/>
          <w:b/>
          <w:bCs/>
          <w:sz w:val="28"/>
          <w:szCs w:val="28"/>
          <w:lang w:val="en-US"/>
        </w:rPr>
        <w:t>9.15am Charlton House</w:t>
      </w:r>
      <w:r w:rsidRPr="0080218A">
        <w:rPr>
          <w:rFonts w:ascii="Microsoft Sans Serif" w:hAnsi="Microsoft Sans Serif" w:cs="Microsoft Sans Serif"/>
          <w:sz w:val="28"/>
          <w:szCs w:val="28"/>
          <w:lang w:val="en-US"/>
        </w:rPr>
        <w:t xml:space="preserve"> / Third: </w:t>
      </w:r>
      <w:r w:rsidRPr="0080218A">
        <w:rPr>
          <w:rFonts w:ascii="Microsoft Sans Serif" w:hAnsi="Microsoft Sans Serif" w:cs="Microsoft Sans Serif"/>
          <w:b/>
          <w:bCs/>
          <w:sz w:val="28"/>
          <w:szCs w:val="28"/>
          <w:lang w:val="en-US"/>
        </w:rPr>
        <w:t xml:space="preserve">9.30am </w:t>
      </w:r>
      <w:proofErr w:type="spellStart"/>
      <w:r w:rsidRPr="0080218A">
        <w:rPr>
          <w:rFonts w:ascii="Microsoft Sans Serif" w:hAnsi="Microsoft Sans Serif" w:cs="Microsoft Sans Serif"/>
          <w:b/>
          <w:bCs/>
          <w:sz w:val="28"/>
          <w:szCs w:val="28"/>
          <w:lang w:val="en-US"/>
        </w:rPr>
        <w:t>Westcombe</w:t>
      </w:r>
      <w:proofErr w:type="spellEnd"/>
      <w:r w:rsidRPr="0080218A">
        <w:rPr>
          <w:rFonts w:ascii="Microsoft Sans Serif" w:hAnsi="Microsoft Sans Serif" w:cs="Microsoft Sans Serif"/>
          <w:b/>
          <w:bCs/>
          <w:sz w:val="28"/>
          <w:szCs w:val="28"/>
          <w:lang w:val="en-US"/>
        </w:rPr>
        <w:t xml:space="preserve"> Park Road</w:t>
      </w:r>
      <w:r w:rsidRPr="0080218A">
        <w:rPr>
          <w:rFonts w:ascii="Microsoft Sans Serif" w:hAnsi="Microsoft Sans Serif" w:cs="Microsoft Sans Serif"/>
          <w:sz w:val="28"/>
          <w:szCs w:val="28"/>
          <w:lang w:val="en-US"/>
        </w:rPr>
        <w:t>, by Tudor Grange Care Home.</w:t>
      </w:r>
    </w:p>
    <w:p w14:paraId="1F9AC243" w14:textId="48E52EC8" w:rsidR="0080218A" w:rsidRDefault="0080218A" w:rsidP="00FC33B3">
      <w:pPr>
        <w:widowControl w:val="0"/>
        <w:autoSpaceDE w:val="0"/>
        <w:autoSpaceDN w:val="0"/>
        <w:adjustRightInd w:val="0"/>
        <w:rPr>
          <w:rFonts w:ascii="Microsoft Sans Serif" w:hAnsi="Microsoft Sans Serif" w:cs="Microsoft Sans Serif"/>
          <w:sz w:val="28"/>
          <w:szCs w:val="28"/>
          <w:lang w:val="en-US"/>
        </w:rPr>
      </w:pPr>
    </w:p>
    <w:p w14:paraId="7D4F068D" w14:textId="77777777" w:rsidR="00896BD7" w:rsidRPr="00905D6E" w:rsidRDefault="00896BD7" w:rsidP="00896BD7">
      <w:pPr>
        <w:rPr>
          <w:rFonts w:ascii="Microsoft Sans Serif" w:hAnsi="Microsoft Sans Serif" w:cs="Microsoft Sans Serif"/>
          <w:b/>
          <w:color w:val="008000"/>
          <w:sz w:val="28"/>
          <w:szCs w:val="28"/>
          <w:u w:val="single"/>
        </w:rPr>
      </w:pPr>
      <w:r w:rsidRPr="00905D6E">
        <w:rPr>
          <w:rFonts w:ascii="Microsoft Sans Serif" w:hAnsi="Microsoft Sans Serif" w:cs="Microsoft Sans Serif"/>
          <w:b/>
          <w:color w:val="008000"/>
          <w:sz w:val="28"/>
          <w:szCs w:val="28"/>
          <w:u w:val="single"/>
        </w:rPr>
        <w:t>Dates for your diary</w:t>
      </w:r>
    </w:p>
    <w:p w14:paraId="07F66887" w14:textId="76B0210C" w:rsidR="0080218A" w:rsidRPr="0080218A" w:rsidRDefault="003C78E0" w:rsidP="0080218A">
      <w:pPr>
        <w:pStyle w:val="ListParagraph"/>
        <w:numPr>
          <w:ilvl w:val="0"/>
          <w:numId w:val="7"/>
        </w:numPr>
        <w:rPr>
          <w:rFonts w:ascii="Microsoft Sans Serif" w:hAnsi="Microsoft Sans Serif" w:cs="Microsoft Sans Serif"/>
          <w:b/>
          <w:color w:val="008000"/>
          <w:sz w:val="28"/>
          <w:szCs w:val="28"/>
        </w:rPr>
      </w:pPr>
      <w:r>
        <w:rPr>
          <w:rFonts w:ascii="Microsoft Sans Serif" w:hAnsi="Microsoft Sans Serif" w:cs="Microsoft Sans Serif"/>
          <w:sz w:val="28"/>
          <w:szCs w:val="28"/>
          <w:lang w:val="en-US"/>
        </w:rPr>
        <w:t>G</w:t>
      </w:r>
      <w:r w:rsidR="0080218A" w:rsidRPr="0080218A">
        <w:rPr>
          <w:rFonts w:ascii="Microsoft Sans Serif" w:hAnsi="Microsoft Sans Serif" w:cs="Microsoft Sans Serif"/>
          <w:sz w:val="28"/>
          <w:szCs w:val="28"/>
          <w:lang w:val="en-US"/>
        </w:rPr>
        <w:t xml:space="preserve">arden designer Anthony Nolan </w:t>
      </w:r>
      <w:r>
        <w:rPr>
          <w:rFonts w:ascii="Microsoft Sans Serif" w:hAnsi="Microsoft Sans Serif" w:cs="Microsoft Sans Serif"/>
          <w:sz w:val="28"/>
          <w:szCs w:val="28"/>
          <w:lang w:val="en-US"/>
        </w:rPr>
        <w:t xml:space="preserve">will be giving a talk </w:t>
      </w:r>
      <w:r w:rsidR="0080218A" w:rsidRPr="0080218A">
        <w:rPr>
          <w:rFonts w:ascii="Microsoft Sans Serif" w:hAnsi="Microsoft Sans Serif" w:cs="Microsoft Sans Serif"/>
          <w:sz w:val="28"/>
          <w:szCs w:val="28"/>
          <w:lang w:val="en-US"/>
        </w:rPr>
        <w:t xml:space="preserve">at the </w:t>
      </w:r>
      <w:r w:rsidR="0080218A" w:rsidRPr="00905D6E">
        <w:rPr>
          <w:rFonts w:ascii="Microsoft Sans Serif" w:hAnsi="Microsoft Sans Serif" w:cs="Microsoft Sans Serif"/>
          <w:b/>
          <w:bCs/>
          <w:color w:val="0F7001"/>
          <w:sz w:val="28"/>
          <w:szCs w:val="28"/>
          <w:lang w:val="en-US"/>
        </w:rPr>
        <w:t>Eltham &amp; Avery Hill Gardens Society</w:t>
      </w:r>
      <w:r w:rsidR="0080218A" w:rsidRPr="0080218A">
        <w:rPr>
          <w:rFonts w:ascii="Microsoft Sans Serif" w:hAnsi="Microsoft Sans Serif" w:cs="Microsoft Sans Serif"/>
          <w:sz w:val="28"/>
          <w:szCs w:val="28"/>
          <w:lang w:val="en-US"/>
        </w:rPr>
        <w:t xml:space="preserve"> on 18th October, </w:t>
      </w:r>
      <w:r w:rsidR="00492A59">
        <w:rPr>
          <w:rFonts w:ascii="Microsoft Sans Serif" w:hAnsi="Microsoft Sans Serif" w:cs="Microsoft Sans Serif"/>
          <w:sz w:val="28"/>
          <w:szCs w:val="28"/>
          <w:lang w:val="en-US"/>
        </w:rPr>
        <w:t>details on</w:t>
      </w:r>
      <w:r w:rsidR="0080218A" w:rsidRPr="0080218A">
        <w:rPr>
          <w:rFonts w:ascii="Microsoft Sans Serif" w:hAnsi="Microsoft Sans Serif" w:cs="Microsoft Sans Serif"/>
          <w:sz w:val="28"/>
          <w:szCs w:val="28"/>
          <w:lang w:val="en-US"/>
        </w:rPr>
        <w:t xml:space="preserve"> “</w:t>
      </w:r>
      <w:proofErr w:type="spellStart"/>
      <w:r w:rsidR="0080218A" w:rsidRPr="0080218A">
        <w:rPr>
          <w:rFonts w:ascii="Microsoft Sans Serif" w:hAnsi="Microsoft Sans Serif" w:cs="Microsoft Sans Serif"/>
          <w:sz w:val="28"/>
          <w:szCs w:val="28"/>
          <w:lang w:val="en-US"/>
        </w:rPr>
        <w:t>What</w:t>
      </w:r>
      <w:r w:rsidR="00905D6E">
        <w:rPr>
          <w:rFonts w:ascii="Microsoft Sans Serif" w:hAnsi="Microsoft Sans Serif" w:cs="Microsoft Sans Serif"/>
          <w:sz w:val="28"/>
          <w:szCs w:val="28"/>
          <w:lang w:val="en-US"/>
        </w:rPr>
        <w:t>s</w:t>
      </w:r>
      <w:proofErr w:type="spellEnd"/>
      <w:r w:rsidR="00905D6E">
        <w:rPr>
          <w:rFonts w:ascii="Microsoft Sans Serif" w:hAnsi="Microsoft Sans Serif" w:cs="Microsoft Sans Serif"/>
          <w:sz w:val="28"/>
          <w:szCs w:val="28"/>
          <w:lang w:val="en-US"/>
        </w:rPr>
        <w:t xml:space="preserve"> On” page of our website.</w:t>
      </w:r>
    </w:p>
    <w:p w14:paraId="0D935617" w14:textId="34BB6B26" w:rsidR="00182484" w:rsidRPr="00905D6E" w:rsidRDefault="00182484" w:rsidP="003C78E0">
      <w:pPr>
        <w:pStyle w:val="ListParagraph"/>
        <w:widowControl w:val="0"/>
        <w:numPr>
          <w:ilvl w:val="0"/>
          <w:numId w:val="18"/>
        </w:numPr>
        <w:autoSpaceDE w:val="0"/>
        <w:autoSpaceDN w:val="0"/>
        <w:adjustRightInd w:val="0"/>
        <w:ind w:left="709" w:hanging="283"/>
        <w:rPr>
          <w:rFonts w:ascii="Microsoft Sans Serif" w:hAnsi="Microsoft Sans Serif" w:cs="Microsoft Sans Serif"/>
          <w:sz w:val="28"/>
          <w:szCs w:val="28"/>
          <w:lang w:val="en-US"/>
        </w:rPr>
      </w:pPr>
      <w:r w:rsidRPr="003C78E0">
        <w:rPr>
          <w:rFonts w:ascii="Microsoft Sans Serif" w:hAnsi="Microsoft Sans Serif" w:cs="Microsoft Sans Serif"/>
          <w:b/>
          <w:color w:val="008000"/>
          <w:sz w:val="28"/>
          <w:szCs w:val="28"/>
          <w:u w:color="0F7001"/>
          <w:lang w:val="en-US"/>
        </w:rPr>
        <w:t xml:space="preserve">The </w:t>
      </w:r>
      <w:proofErr w:type="spellStart"/>
      <w:r w:rsidRPr="003C78E0">
        <w:rPr>
          <w:rFonts w:ascii="Microsoft Sans Serif" w:hAnsi="Microsoft Sans Serif" w:cs="Microsoft Sans Serif"/>
          <w:b/>
          <w:color w:val="008000"/>
          <w:sz w:val="28"/>
          <w:szCs w:val="28"/>
          <w:u w:color="0F7001"/>
          <w:lang w:val="en-US"/>
        </w:rPr>
        <w:t>Horniman</w:t>
      </w:r>
      <w:proofErr w:type="spellEnd"/>
      <w:r w:rsidRPr="003C78E0">
        <w:rPr>
          <w:rFonts w:ascii="Microsoft Sans Serif" w:hAnsi="Microsoft Sans Serif" w:cs="Microsoft Sans Serif"/>
          <w:b/>
          <w:color w:val="008000"/>
          <w:sz w:val="28"/>
          <w:szCs w:val="28"/>
          <w:u w:color="0F7001"/>
          <w:lang w:val="en-US"/>
        </w:rPr>
        <w:t xml:space="preserve"> Museum</w:t>
      </w:r>
      <w:r w:rsidRPr="003C78E0">
        <w:rPr>
          <w:rFonts w:ascii="Microsoft Sans Serif" w:hAnsi="Microsoft Sans Serif" w:cs="Microsoft Sans Serif"/>
          <w:color w:val="535353"/>
          <w:sz w:val="28"/>
          <w:szCs w:val="28"/>
          <w:u w:color="0F7001"/>
          <w:lang w:val="en-US"/>
        </w:rPr>
        <w:t xml:space="preserve"> </w:t>
      </w:r>
      <w:r w:rsidRPr="00905D6E">
        <w:rPr>
          <w:rFonts w:ascii="Microsoft Sans Serif" w:hAnsi="Microsoft Sans Serif" w:cs="Microsoft Sans Serif"/>
          <w:sz w:val="28"/>
          <w:szCs w:val="28"/>
          <w:lang w:val="en-US"/>
        </w:rPr>
        <w:t xml:space="preserve">has opened a new Grasslands Garden, devised by James </w:t>
      </w:r>
      <w:proofErr w:type="spellStart"/>
      <w:r w:rsidRPr="00905D6E">
        <w:rPr>
          <w:rFonts w:ascii="Microsoft Sans Serif" w:hAnsi="Microsoft Sans Serif" w:cs="Microsoft Sans Serif"/>
          <w:sz w:val="28"/>
          <w:szCs w:val="28"/>
          <w:lang w:val="en-US"/>
        </w:rPr>
        <w:t>Hitchmough</w:t>
      </w:r>
      <w:proofErr w:type="spellEnd"/>
      <w:r w:rsidRPr="00905D6E">
        <w:rPr>
          <w:rFonts w:ascii="Microsoft Sans Serif" w:hAnsi="Microsoft Sans Serif" w:cs="Microsoft Sans Serif"/>
          <w:sz w:val="28"/>
          <w:szCs w:val="28"/>
          <w:lang w:val="en-US"/>
        </w:rPr>
        <w:t xml:space="preserve">. </w:t>
      </w:r>
    </w:p>
    <w:p w14:paraId="6660E74A" w14:textId="6998867A" w:rsidR="005E1DE4" w:rsidRPr="00905D6E" w:rsidRDefault="003C78E0" w:rsidP="001F6E39">
      <w:pPr>
        <w:pStyle w:val="ListParagraph"/>
        <w:widowControl w:val="0"/>
        <w:numPr>
          <w:ilvl w:val="0"/>
          <w:numId w:val="7"/>
        </w:numPr>
        <w:autoSpaceDE w:val="0"/>
        <w:autoSpaceDN w:val="0"/>
        <w:adjustRightInd w:val="0"/>
        <w:ind w:left="567"/>
        <w:rPr>
          <w:rFonts w:ascii="Microsoft Sans Serif" w:hAnsi="Microsoft Sans Serif" w:cs="Microsoft Sans Serif"/>
          <w:sz w:val="28"/>
          <w:szCs w:val="28"/>
          <w:lang w:val="en-US"/>
        </w:rPr>
      </w:pPr>
      <w:r>
        <w:rPr>
          <w:rFonts w:ascii="Microsoft Sans Serif" w:hAnsi="Microsoft Sans Serif" w:cs="Microsoft Sans Serif"/>
          <w:b/>
          <w:color w:val="008000"/>
          <w:sz w:val="28"/>
          <w:szCs w:val="28"/>
          <w:u w:color="0F7001"/>
          <w:lang w:val="en-US"/>
        </w:rPr>
        <w:t xml:space="preserve"> </w:t>
      </w:r>
      <w:proofErr w:type="spellStart"/>
      <w:r w:rsidR="00905D6E">
        <w:rPr>
          <w:rFonts w:ascii="Microsoft Sans Serif" w:hAnsi="Microsoft Sans Serif" w:cs="Microsoft Sans Serif"/>
          <w:b/>
          <w:color w:val="008000"/>
          <w:sz w:val="28"/>
          <w:szCs w:val="28"/>
          <w:u w:color="0F7001"/>
          <w:lang w:val="en-US"/>
        </w:rPr>
        <w:t>Maryon</w:t>
      </w:r>
      <w:proofErr w:type="spellEnd"/>
      <w:r w:rsidR="00905D6E">
        <w:rPr>
          <w:rFonts w:ascii="Microsoft Sans Serif" w:hAnsi="Microsoft Sans Serif" w:cs="Microsoft Sans Serif"/>
          <w:b/>
          <w:color w:val="008000"/>
          <w:sz w:val="28"/>
          <w:szCs w:val="28"/>
          <w:u w:color="0F7001"/>
          <w:lang w:val="en-US"/>
        </w:rPr>
        <w:t xml:space="preserve"> Park Community garden </w:t>
      </w:r>
      <w:r w:rsidR="00905D6E" w:rsidRPr="00905D6E">
        <w:rPr>
          <w:rFonts w:ascii="Microsoft Sans Serif" w:hAnsi="Microsoft Sans Serif" w:cs="Microsoft Sans Serif"/>
          <w:sz w:val="28"/>
          <w:szCs w:val="28"/>
          <w:lang w:val="en-US"/>
        </w:rPr>
        <w:t>– Urban harvest open day, next Saturday 22 September 10-4pm.</w:t>
      </w:r>
    </w:p>
    <w:p w14:paraId="07F1F612" w14:textId="37AAAF44" w:rsidR="00182484" w:rsidRPr="004E230D" w:rsidRDefault="003C78E0" w:rsidP="001F6E39">
      <w:pPr>
        <w:pStyle w:val="ListParagraph"/>
        <w:widowControl w:val="0"/>
        <w:numPr>
          <w:ilvl w:val="0"/>
          <w:numId w:val="7"/>
        </w:numPr>
        <w:autoSpaceDE w:val="0"/>
        <w:autoSpaceDN w:val="0"/>
        <w:adjustRightInd w:val="0"/>
        <w:ind w:left="567"/>
        <w:rPr>
          <w:rFonts w:ascii="Microsoft Sans Serif" w:hAnsi="Microsoft Sans Serif" w:cs="Microsoft Sans Serif"/>
          <w:sz w:val="28"/>
          <w:szCs w:val="28"/>
        </w:rPr>
      </w:pPr>
      <w:r>
        <w:rPr>
          <w:rFonts w:ascii="Microsoft Sans Serif" w:hAnsi="Microsoft Sans Serif" w:cs="Microsoft Sans Serif"/>
          <w:sz w:val="28"/>
          <w:szCs w:val="28"/>
          <w:u w:color="0F7001"/>
          <w:lang w:val="en-US"/>
        </w:rPr>
        <w:t xml:space="preserve"> </w:t>
      </w:r>
      <w:r w:rsidR="00182484" w:rsidRPr="001F6E39">
        <w:rPr>
          <w:rFonts w:ascii="Microsoft Sans Serif" w:hAnsi="Microsoft Sans Serif" w:cs="Microsoft Sans Serif"/>
          <w:sz w:val="28"/>
          <w:szCs w:val="28"/>
          <w:u w:color="0F7001"/>
          <w:lang w:val="en-US"/>
        </w:rPr>
        <w:t xml:space="preserve">Six gardens, courtyards and terraces inspired by Islamic cultures feature in the newly opened </w:t>
      </w:r>
      <w:r w:rsidR="00182484" w:rsidRPr="001F6E39">
        <w:rPr>
          <w:rFonts w:ascii="Microsoft Sans Serif" w:hAnsi="Microsoft Sans Serif" w:cs="Microsoft Sans Serif"/>
          <w:b/>
          <w:color w:val="008000"/>
          <w:sz w:val="28"/>
          <w:szCs w:val="28"/>
          <w:u w:color="0F7001"/>
          <w:lang w:val="en-US"/>
        </w:rPr>
        <w:t>Aga Khan Centre</w:t>
      </w:r>
      <w:r w:rsidR="00182484" w:rsidRPr="001F6E39">
        <w:rPr>
          <w:rFonts w:ascii="Microsoft Sans Serif" w:hAnsi="Microsoft Sans Serif" w:cs="Microsoft Sans Serif"/>
          <w:sz w:val="28"/>
          <w:szCs w:val="28"/>
          <w:u w:color="0F7001"/>
          <w:lang w:val="en-US"/>
        </w:rPr>
        <w:t xml:space="preserve"> in London</w:t>
      </w:r>
      <w:r w:rsidR="001F6E39" w:rsidRPr="001F6E39">
        <w:rPr>
          <w:rFonts w:ascii="Microsoft Sans Serif" w:hAnsi="Microsoft Sans Serif" w:cs="Microsoft Sans Serif"/>
          <w:sz w:val="28"/>
          <w:szCs w:val="28"/>
          <w:u w:color="0F7001"/>
          <w:lang w:val="en-US"/>
        </w:rPr>
        <w:t>.</w:t>
      </w:r>
    </w:p>
    <w:p w14:paraId="54AEC4FE" w14:textId="77777777" w:rsidR="004E230D" w:rsidRPr="001F6E39" w:rsidRDefault="004E230D" w:rsidP="001F6E39">
      <w:pPr>
        <w:pStyle w:val="ListParagraph"/>
        <w:widowControl w:val="0"/>
        <w:numPr>
          <w:ilvl w:val="0"/>
          <w:numId w:val="7"/>
        </w:numPr>
        <w:autoSpaceDE w:val="0"/>
        <w:autoSpaceDN w:val="0"/>
        <w:adjustRightInd w:val="0"/>
        <w:ind w:left="567"/>
        <w:rPr>
          <w:rFonts w:ascii="Microsoft Sans Serif" w:hAnsi="Microsoft Sans Serif" w:cs="Microsoft Sans Serif"/>
          <w:sz w:val="28"/>
          <w:szCs w:val="28"/>
        </w:rPr>
      </w:pPr>
    </w:p>
    <w:p w14:paraId="7C723073" w14:textId="5DF0BE79" w:rsidR="003C78E0" w:rsidRDefault="003C78E0" w:rsidP="003C78E0">
      <w:pPr>
        <w:pStyle w:val="ListParagraph"/>
        <w:widowControl w:val="0"/>
        <w:numPr>
          <w:ilvl w:val="0"/>
          <w:numId w:val="7"/>
        </w:numPr>
        <w:autoSpaceDE w:val="0"/>
        <w:autoSpaceDN w:val="0"/>
        <w:adjustRightInd w:val="0"/>
        <w:rPr>
          <w:rFonts w:ascii="Microsoft Sans Serif" w:hAnsi="Microsoft Sans Serif" w:cs="Microsoft Sans Serif"/>
          <w:color w:val="535353"/>
          <w:sz w:val="28"/>
          <w:szCs w:val="28"/>
          <w:u w:color="535353"/>
          <w:lang w:val="en-US"/>
        </w:rPr>
      </w:pPr>
      <w:r w:rsidRPr="003C78E0">
        <w:rPr>
          <w:rFonts w:ascii="Microsoft Sans Serif" w:hAnsi="Microsoft Sans Serif" w:cs="Microsoft Sans Serif"/>
          <w:b/>
          <w:bCs/>
          <w:color w:val="0F7001"/>
          <w:sz w:val="28"/>
          <w:szCs w:val="28"/>
          <w:lang w:val="en-US"/>
        </w:rPr>
        <w:lastRenderedPageBreak/>
        <w:t>London Open House: 23rd Sept 10-5</w:t>
      </w:r>
      <w:r w:rsidRPr="003C78E0">
        <w:rPr>
          <w:rFonts w:ascii="Microsoft Sans Serif" w:hAnsi="Microsoft Sans Serif" w:cs="Microsoft Sans Serif"/>
          <w:color w:val="535353"/>
          <w:sz w:val="28"/>
          <w:szCs w:val="28"/>
          <w:u w:val="single" w:color="535353"/>
          <w:lang w:val="en-US"/>
        </w:rPr>
        <w:t xml:space="preserve"> </w:t>
      </w:r>
      <w:r w:rsidRPr="00492A59">
        <w:rPr>
          <w:rFonts w:ascii="Microsoft Sans Serif" w:hAnsi="Microsoft Sans Serif" w:cs="Microsoft Sans Serif"/>
          <w:sz w:val="28"/>
          <w:szCs w:val="28"/>
          <w:u w:color="0F7001"/>
          <w:lang w:val="en-US"/>
        </w:rPr>
        <w:t>V22 Louise House, Dartmouth Rd Forest Hill</w:t>
      </w:r>
      <w:r w:rsidRPr="003C78E0">
        <w:rPr>
          <w:rFonts w:ascii="Microsoft Sans Serif" w:hAnsi="Microsoft Sans Serif" w:cs="Microsoft Sans Serif"/>
          <w:color w:val="535353"/>
          <w:sz w:val="28"/>
          <w:szCs w:val="28"/>
          <w:u w:color="535353"/>
          <w:lang w:val="en-US"/>
        </w:rPr>
        <w:t xml:space="preserve"> SE23 3HZ Open 10-5, guided tours every 60 mins. Grade II listed industrial school, plus </w:t>
      </w:r>
      <w:r w:rsidR="00492A59">
        <w:rPr>
          <w:rFonts w:ascii="Microsoft Sans Serif" w:hAnsi="Microsoft Sans Serif" w:cs="Microsoft Sans Serif"/>
          <w:color w:val="535353"/>
          <w:sz w:val="28"/>
          <w:szCs w:val="28"/>
          <w:u w:color="535353"/>
          <w:lang w:val="en-US"/>
        </w:rPr>
        <w:t xml:space="preserve">a </w:t>
      </w:r>
      <w:r w:rsidRPr="003C78E0">
        <w:rPr>
          <w:rFonts w:ascii="Microsoft Sans Serif" w:hAnsi="Microsoft Sans Serif" w:cs="Microsoft Sans Serif"/>
          <w:color w:val="535353"/>
          <w:sz w:val="28"/>
          <w:szCs w:val="28"/>
          <w:u w:color="535353"/>
          <w:lang w:val="en-US"/>
        </w:rPr>
        <w:t>newly created garden.</w:t>
      </w:r>
    </w:p>
    <w:p w14:paraId="37BFFD77" w14:textId="257689F5" w:rsidR="00905D6E" w:rsidRPr="00905D6E" w:rsidRDefault="00905D6E" w:rsidP="00A10F31">
      <w:pPr>
        <w:pStyle w:val="ListParagraph"/>
        <w:widowControl w:val="0"/>
        <w:numPr>
          <w:ilvl w:val="0"/>
          <w:numId w:val="15"/>
        </w:numPr>
        <w:autoSpaceDE w:val="0"/>
        <w:autoSpaceDN w:val="0"/>
        <w:adjustRightInd w:val="0"/>
        <w:rPr>
          <w:rFonts w:ascii="Microsoft Sans Serif" w:hAnsi="Microsoft Sans Serif" w:cs="Microsoft Sans Serif"/>
          <w:sz w:val="28"/>
          <w:szCs w:val="28"/>
          <w:u w:color="0F7001"/>
          <w:lang w:val="en-US"/>
        </w:rPr>
      </w:pPr>
      <w:r w:rsidRPr="00905D6E">
        <w:rPr>
          <w:rFonts w:ascii="Microsoft Sans Serif" w:hAnsi="Microsoft Sans Serif" w:cs="Microsoft Sans Serif"/>
          <w:b/>
          <w:bCs/>
          <w:color w:val="0F7001"/>
          <w:sz w:val="28"/>
          <w:szCs w:val="28"/>
          <w:lang w:val="en-US"/>
        </w:rPr>
        <w:t xml:space="preserve">Woodlands Farm Trust </w:t>
      </w:r>
      <w:r w:rsidRPr="00905D6E">
        <w:rPr>
          <w:rFonts w:ascii="Microsoft Sans Serif" w:hAnsi="Microsoft Sans Serif" w:cs="Microsoft Sans Serif"/>
          <w:sz w:val="28"/>
          <w:szCs w:val="28"/>
          <w:u w:color="0F7001"/>
          <w:lang w:val="en-US"/>
        </w:rPr>
        <w:t>on Shooters Hill are having their London Harvest Festival 29th September, 10-5pm</w:t>
      </w:r>
    </w:p>
    <w:p w14:paraId="708B9710" w14:textId="5B6B9A3E" w:rsidR="003C78E0" w:rsidRPr="00905D6E" w:rsidRDefault="003C78E0" w:rsidP="00A10F31">
      <w:pPr>
        <w:pStyle w:val="ListParagraph"/>
        <w:widowControl w:val="0"/>
        <w:numPr>
          <w:ilvl w:val="0"/>
          <w:numId w:val="15"/>
        </w:numPr>
        <w:autoSpaceDE w:val="0"/>
        <w:autoSpaceDN w:val="0"/>
        <w:adjustRightInd w:val="0"/>
        <w:rPr>
          <w:rFonts w:ascii="Microsoft Sans Serif" w:hAnsi="Microsoft Sans Serif" w:cs="Microsoft Sans Serif"/>
          <w:color w:val="535353"/>
          <w:sz w:val="28"/>
          <w:szCs w:val="28"/>
          <w:u w:color="0F7001"/>
          <w:lang w:val="en-US"/>
        </w:rPr>
      </w:pPr>
      <w:r w:rsidRPr="00905D6E">
        <w:rPr>
          <w:rFonts w:ascii="Microsoft Sans Serif" w:hAnsi="Microsoft Sans Serif" w:cs="Microsoft Sans Serif"/>
          <w:b/>
          <w:color w:val="008000"/>
          <w:sz w:val="28"/>
          <w:szCs w:val="28"/>
          <w:u w:color="0F7001"/>
          <w:lang w:val="en-US"/>
        </w:rPr>
        <w:t>The Garden Museum</w:t>
      </w:r>
      <w:r w:rsidRPr="00905D6E">
        <w:rPr>
          <w:rFonts w:ascii="Microsoft Sans Serif" w:hAnsi="Microsoft Sans Serif" w:cs="Microsoft Sans Serif"/>
          <w:color w:val="535353"/>
          <w:sz w:val="28"/>
          <w:szCs w:val="28"/>
          <w:u w:color="0F7001"/>
          <w:lang w:val="en-US"/>
        </w:rPr>
        <w:t xml:space="preserve"> is hosting a series of talks. On 2 October Tom Stuart-Smith will be speaking. 7.00 – 8.30 and tickets need to be booked in advance.</w:t>
      </w:r>
    </w:p>
    <w:p w14:paraId="24BB9EBB" w14:textId="77777777" w:rsidR="003C78E0" w:rsidRPr="003C78E0" w:rsidRDefault="003C78E0" w:rsidP="003C78E0">
      <w:pPr>
        <w:pStyle w:val="ListParagraph"/>
        <w:widowControl w:val="0"/>
        <w:numPr>
          <w:ilvl w:val="0"/>
          <w:numId w:val="15"/>
        </w:numPr>
        <w:autoSpaceDE w:val="0"/>
        <w:autoSpaceDN w:val="0"/>
        <w:adjustRightInd w:val="0"/>
        <w:rPr>
          <w:rFonts w:ascii="Microsoft Sans Serif" w:hAnsi="Microsoft Sans Serif" w:cs="Microsoft Sans Serif"/>
          <w:color w:val="535353"/>
          <w:sz w:val="28"/>
          <w:szCs w:val="28"/>
          <w:lang w:val="en-US"/>
        </w:rPr>
      </w:pPr>
      <w:r w:rsidRPr="003C78E0">
        <w:rPr>
          <w:rFonts w:ascii="Microsoft Sans Serif" w:hAnsi="Microsoft Sans Serif" w:cs="Microsoft Sans Serif"/>
          <w:b/>
          <w:bCs/>
          <w:color w:val="0F7001"/>
          <w:sz w:val="28"/>
          <w:szCs w:val="28"/>
          <w:lang w:val="en-US"/>
        </w:rPr>
        <w:t>RHS LONDON SHOWS: October</w:t>
      </w:r>
    </w:p>
    <w:p w14:paraId="4CC52CBF" w14:textId="77777777" w:rsidR="003C78E0" w:rsidRPr="003C78E0" w:rsidRDefault="003C78E0" w:rsidP="003C78E0">
      <w:pPr>
        <w:widowControl w:val="0"/>
        <w:autoSpaceDE w:val="0"/>
        <w:autoSpaceDN w:val="0"/>
        <w:adjustRightInd w:val="0"/>
        <w:ind w:left="426" w:firstLine="283"/>
        <w:rPr>
          <w:rFonts w:ascii="Microsoft Sans Serif" w:hAnsi="Microsoft Sans Serif" w:cs="Microsoft Sans Serif"/>
          <w:color w:val="535353"/>
          <w:sz w:val="28"/>
          <w:szCs w:val="28"/>
          <w:u w:color="0F7001"/>
          <w:lang w:val="en-US"/>
        </w:rPr>
      </w:pPr>
      <w:r w:rsidRPr="003C78E0">
        <w:rPr>
          <w:rFonts w:ascii="Microsoft Sans Serif" w:hAnsi="Microsoft Sans Serif" w:cs="Microsoft Sans Serif"/>
          <w:color w:val="535353"/>
          <w:sz w:val="28"/>
          <w:szCs w:val="28"/>
          <w:u w:color="0F7001"/>
          <w:lang w:val="en-US"/>
        </w:rPr>
        <w:t xml:space="preserve">See them in London this year, before they move in 2019 to </w:t>
      </w:r>
      <w:proofErr w:type="spellStart"/>
      <w:r w:rsidRPr="003C78E0">
        <w:rPr>
          <w:rFonts w:ascii="Microsoft Sans Serif" w:hAnsi="Microsoft Sans Serif" w:cs="Microsoft Sans Serif"/>
          <w:color w:val="535353"/>
          <w:sz w:val="28"/>
          <w:szCs w:val="28"/>
          <w:u w:color="0F7001"/>
          <w:lang w:val="en-US"/>
        </w:rPr>
        <w:t>Wisley</w:t>
      </w:r>
      <w:proofErr w:type="spellEnd"/>
      <w:r w:rsidRPr="003C78E0">
        <w:rPr>
          <w:rFonts w:ascii="Microsoft Sans Serif" w:hAnsi="Microsoft Sans Serif" w:cs="Microsoft Sans Serif"/>
          <w:color w:val="535353"/>
          <w:sz w:val="28"/>
          <w:szCs w:val="28"/>
          <w:u w:color="0F7001"/>
          <w:lang w:val="en-US"/>
        </w:rPr>
        <w:t xml:space="preserve"> or Hyde Hall.</w:t>
      </w:r>
    </w:p>
    <w:p w14:paraId="435279CC" w14:textId="77777777" w:rsidR="003C78E0" w:rsidRPr="003C78E0" w:rsidRDefault="003C78E0" w:rsidP="003C78E0">
      <w:pPr>
        <w:widowControl w:val="0"/>
        <w:autoSpaceDE w:val="0"/>
        <w:autoSpaceDN w:val="0"/>
        <w:adjustRightInd w:val="0"/>
        <w:ind w:left="426" w:firstLine="283"/>
        <w:rPr>
          <w:rFonts w:ascii="Microsoft Sans Serif" w:hAnsi="Microsoft Sans Serif" w:cs="Microsoft Sans Serif"/>
          <w:color w:val="535353"/>
          <w:sz w:val="28"/>
          <w:szCs w:val="28"/>
          <w:u w:color="0F7001"/>
          <w:lang w:val="en-US"/>
        </w:rPr>
      </w:pPr>
      <w:r w:rsidRPr="003C78E0">
        <w:rPr>
          <w:rFonts w:ascii="Microsoft Sans Serif" w:hAnsi="Microsoft Sans Serif" w:cs="Microsoft Sans Serif"/>
          <w:color w:val="0F7001"/>
          <w:sz w:val="28"/>
          <w:szCs w:val="28"/>
          <w:u w:color="0F7001"/>
          <w:lang w:val="en-US"/>
        </w:rPr>
        <w:t>RHS Harvest Festival London Show 2-3 October</w:t>
      </w:r>
    </w:p>
    <w:p w14:paraId="712BA4BE" w14:textId="77777777" w:rsidR="003C78E0" w:rsidRPr="003C78E0" w:rsidRDefault="003C78E0" w:rsidP="003C78E0">
      <w:pPr>
        <w:widowControl w:val="0"/>
        <w:autoSpaceDE w:val="0"/>
        <w:autoSpaceDN w:val="0"/>
        <w:adjustRightInd w:val="0"/>
        <w:ind w:left="426" w:firstLine="283"/>
        <w:rPr>
          <w:rFonts w:ascii="Microsoft Sans Serif" w:hAnsi="Microsoft Sans Serif" w:cs="Microsoft Sans Serif"/>
          <w:color w:val="535353"/>
          <w:sz w:val="28"/>
          <w:szCs w:val="28"/>
          <w:u w:color="0F7001"/>
          <w:lang w:val="en-US"/>
        </w:rPr>
      </w:pPr>
      <w:r w:rsidRPr="003C78E0">
        <w:rPr>
          <w:rFonts w:ascii="Microsoft Sans Serif" w:hAnsi="Microsoft Sans Serif" w:cs="Microsoft Sans Serif"/>
          <w:color w:val="0F7001"/>
          <w:sz w:val="28"/>
          <w:szCs w:val="28"/>
          <w:u w:color="0F7001"/>
          <w:lang w:val="en-US"/>
        </w:rPr>
        <w:t>RHS Urban Garden Show 27-28 October</w:t>
      </w:r>
    </w:p>
    <w:p w14:paraId="7882DBBE" w14:textId="3B42B84D" w:rsidR="003C78E0" w:rsidRPr="003C78E0" w:rsidRDefault="003C78E0" w:rsidP="003C6BB5">
      <w:pPr>
        <w:pStyle w:val="ListParagraph"/>
        <w:widowControl w:val="0"/>
        <w:numPr>
          <w:ilvl w:val="0"/>
          <w:numId w:val="15"/>
        </w:numPr>
        <w:autoSpaceDE w:val="0"/>
        <w:autoSpaceDN w:val="0"/>
        <w:adjustRightInd w:val="0"/>
        <w:ind w:left="426" w:firstLine="0"/>
        <w:rPr>
          <w:rFonts w:ascii="Microsoft Sans Serif" w:hAnsi="Microsoft Sans Serif" w:cs="Microsoft Sans Serif"/>
          <w:color w:val="535353"/>
          <w:sz w:val="28"/>
          <w:szCs w:val="28"/>
          <w:u w:color="0F7001"/>
          <w:lang w:val="en-US"/>
        </w:rPr>
      </w:pPr>
      <w:r w:rsidRPr="003C78E0">
        <w:rPr>
          <w:rFonts w:ascii="Microsoft Sans Serif" w:hAnsi="Microsoft Sans Serif" w:cs="Microsoft Sans Serif"/>
          <w:b/>
          <w:bCs/>
          <w:color w:val="0F7001"/>
          <w:sz w:val="28"/>
          <w:szCs w:val="28"/>
          <w:lang w:val="en-US"/>
        </w:rPr>
        <w:t>Hall Place Plant Centre</w:t>
      </w:r>
      <w:r w:rsidRPr="003C78E0">
        <w:rPr>
          <w:rFonts w:ascii="Microsoft Sans Serif" w:hAnsi="Microsoft Sans Serif" w:cs="Microsoft Sans Serif"/>
          <w:color w:val="535353"/>
          <w:sz w:val="28"/>
          <w:szCs w:val="28"/>
          <w:u w:color="0F7001"/>
          <w:lang w:val="en-US"/>
        </w:rPr>
        <w:t xml:space="preserve"> Not a particular date for this, but don’t forget to look in if you are visiting Hall Place in </w:t>
      </w:r>
      <w:proofErr w:type="spellStart"/>
      <w:r w:rsidRPr="003C78E0">
        <w:rPr>
          <w:rFonts w:ascii="Microsoft Sans Serif" w:hAnsi="Microsoft Sans Serif" w:cs="Microsoft Sans Serif"/>
          <w:color w:val="535353"/>
          <w:sz w:val="28"/>
          <w:szCs w:val="28"/>
          <w:u w:color="0F7001"/>
          <w:lang w:val="en-US"/>
        </w:rPr>
        <w:t>Bexley</w:t>
      </w:r>
      <w:proofErr w:type="spellEnd"/>
      <w:r w:rsidRPr="003C78E0">
        <w:rPr>
          <w:rFonts w:ascii="Microsoft Sans Serif" w:hAnsi="Microsoft Sans Serif" w:cs="Microsoft Sans Serif"/>
          <w:color w:val="535353"/>
          <w:sz w:val="28"/>
          <w:szCs w:val="28"/>
          <w:u w:color="0F7001"/>
          <w:lang w:val="en-US"/>
        </w:rPr>
        <w:t xml:space="preserve"> DA5 1PQ. Its small but a little gem, a good selection of plants and needs our support to keep it going.</w:t>
      </w:r>
    </w:p>
    <w:p w14:paraId="3C52440C" w14:textId="4B3BA457" w:rsidR="001F6E39" w:rsidRPr="003C78E0" w:rsidRDefault="003C78E0" w:rsidP="001F6E39">
      <w:pPr>
        <w:widowControl w:val="0"/>
        <w:autoSpaceDE w:val="0"/>
        <w:autoSpaceDN w:val="0"/>
        <w:adjustRightInd w:val="0"/>
        <w:rPr>
          <w:rFonts w:ascii="RobotoSlab-Light" w:hAnsi="RobotoSlab-Light" w:cs="RobotoSlab-Light"/>
          <w:color w:val="535353"/>
          <w:sz w:val="36"/>
          <w:szCs w:val="36"/>
          <w:u w:color="0F7001"/>
          <w:lang w:val="en-US"/>
        </w:rPr>
      </w:pPr>
      <w:r>
        <w:rPr>
          <w:rFonts w:ascii="RobotoSlab-Light" w:hAnsi="RobotoSlab-Light" w:cs="RobotoSlab-Light"/>
          <w:color w:val="535353"/>
          <w:sz w:val="36"/>
          <w:szCs w:val="36"/>
          <w:u w:color="0F7001"/>
          <w:lang w:val="en-US"/>
        </w:rPr>
        <w:t> </w:t>
      </w:r>
    </w:p>
    <w:p w14:paraId="7CE5E99C" w14:textId="77C7FE32" w:rsidR="00B103C1" w:rsidRDefault="001B06AB" w:rsidP="00492A59">
      <w:pPr>
        <w:rPr>
          <w:rFonts w:ascii="Helvetica" w:hAnsi="Helvetica" w:cs="Helvetica"/>
          <w:lang w:val="en-US"/>
        </w:rPr>
      </w:pPr>
      <w:r>
        <w:rPr>
          <w:rFonts w:ascii="Microsoft Sans Serif" w:hAnsi="Microsoft Sans Serif" w:cs="Microsoft Sans Serif"/>
          <w:b/>
          <w:color w:val="008000"/>
          <w:sz w:val="32"/>
          <w:szCs w:val="32"/>
        </w:rPr>
        <w:t xml:space="preserve">10 jobs for </w:t>
      </w:r>
      <w:r w:rsidR="00B103C1">
        <w:rPr>
          <w:rFonts w:ascii="Microsoft Sans Serif" w:hAnsi="Microsoft Sans Serif" w:cs="Microsoft Sans Serif"/>
          <w:b/>
          <w:color w:val="008000"/>
          <w:sz w:val="32"/>
          <w:szCs w:val="32"/>
        </w:rPr>
        <w:t>September</w:t>
      </w:r>
      <w:r w:rsidR="00896BD7" w:rsidRPr="0042550D">
        <w:rPr>
          <w:rFonts w:ascii="Microsoft Sans Serif" w:hAnsi="Microsoft Sans Serif" w:cs="Microsoft Sans Serif"/>
          <w:b/>
          <w:color w:val="008000"/>
          <w:sz w:val="32"/>
          <w:szCs w:val="32"/>
        </w:rPr>
        <w:t>:</w:t>
      </w:r>
    </w:p>
    <w:p w14:paraId="1B3FFA30" w14:textId="76CC9369"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1. If not already done, order spring bulbs ready for autumn planting</w:t>
      </w:r>
    </w:p>
    <w:p w14:paraId="006DC84D" w14:textId="77777777"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2. Plant narcissi, crocus and hyacinths for flowering in spring. Where squirrels are a problem cover with netting or chicken wire until shoots emerge.</w:t>
      </w:r>
    </w:p>
    <w:p w14:paraId="0EA9E2AE" w14:textId="0D89A240"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3. Deadhead dahlias regularly and protect the flower heads by planting an upturned flower pot on a stake with screwed up newspaper inside and check each day for earwigs.</w:t>
      </w:r>
    </w:p>
    <w:p w14:paraId="2669E33D" w14:textId="742230B6"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4. Deadhead buddleia regularly for a continued flower display.</w:t>
      </w:r>
    </w:p>
    <w:p w14:paraId="473F58B7" w14:textId="77777777"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 xml:space="preserve">5. Leave heads on </w:t>
      </w:r>
      <w:proofErr w:type="spellStart"/>
      <w:r w:rsidRPr="00B103C1">
        <w:rPr>
          <w:rFonts w:ascii="Microsoft Sans Serif" w:hAnsi="Microsoft Sans Serif" w:cs="Microsoft Sans Serif"/>
          <w:sz w:val="28"/>
          <w:szCs w:val="28"/>
          <w:lang w:val="en-US"/>
        </w:rPr>
        <w:t>mophead</w:t>
      </w:r>
      <w:proofErr w:type="spellEnd"/>
      <w:r w:rsidRPr="00B103C1">
        <w:rPr>
          <w:rFonts w:ascii="Microsoft Sans Serif" w:hAnsi="Microsoft Sans Serif" w:cs="Microsoft Sans Serif"/>
          <w:sz w:val="28"/>
          <w:szCs w:val="28"/>
          <w:lang w:val="en-US"/>
        </w:rPr>
        <w:t xml:space="preserve"> and </w:t>
      </w:r>
      <w:proofErr w:type="spellStart"/>
      <w:r w:rsidRPr="00B103C1">
        <w:rPr>
          <w:rFonts w:ascii="Microsoft Sans Serif" w:hAnsi="Microsoft Sans Serif" w:cs="Microsoft Sans Serif"/>
          <w:sz w:val="28"/>
          <w:szCs w:val="28"/>
          <w:lang w:val="en-US"/>
        </w:rPr>
        <w:t>lacecap</w:t>
      </w:r>
      <w:proofErr w:type="spellEnd"/>
      <w:r w:rsidRPr="00B103C1">
        <w:rPr>
          <w:rFonts w:ascii="Microsoft Sans Serif" w:hAnsi="Microsoft Sans Serif" w:cs="Microsoft Sans Serif"/>
          <w:sz w:val="28"/>
          <w:szCs w:val="28"/>
          <w:lang w:val="en-US"/>
        </w:rPr>
        <w:t> hydrangeas through winter to give some protection to emerging new buds for spring.</w:t>
      </w:r>
    </w:p>
    <w:p w14:paraId="643B337E" w14:textId="5EB3B08C"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6. Control powdery mildew by removing affected leaves regularly on plants and vegetables and water frequently.</w:t>
      </w:r>
    </w:p>
    <w:p w14:paraId="4E33442F" w14:textId="21401902"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 xml:space="preserve">7 Lift </w:t>
      </w:r>
      <w:proofErr w:type="spellStart"/>
      <w:r w:rsidRPr="00B103C1">
        <w:rPr>
          <w:rFonts w:ascii="Microsoft Sans Serif" w:hAnsi="Microsoft Sans Serif" w:cs="Microsoft Sans Serif"/>
          <w:sz w:val="28"/>
          <w:szCs w:val="28"/>
          <w:lang w:val="en-US"/>
        </w:rPr>
        <w:t>maincrop</w:t>
      </w:r>
      <w:proofErr w:type="spellEnd"/>
      <w:r w:rsidRPr="00B103C1">
        <w:rPr>
          <w:rFonts w:ascii="Microsoft Sans Serif" w:hAnsi="Microsoft Sans Serif" w:cs="Microsoft Sans Serif"/>
          <w:sz w:val="28"/>
          <w:szCs w:val="28"/>
          <w:lang w:val="en-US"/>
        </w:rPr>
        <w:t xml:space="preserve"> potatoes once the crop has matured, as slugs will damage tubers that remain in the ground too long.</w:t>
      </w:r>
    </w:p>
    <w:p w14:paraId="1FCBAFFE" w14:textId="75BDCDB5"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 xml:space="preserve">8. Finish taking cuttings of tender perennials </w:t>
      </w:r>
      <w:proofErr w:type="spellStart"/>
      <w:r w:rsidRPr="00B103C1">
        <w:rPr>
          <w:rFonts w:ascii="Microsoft Sans Serif" w:hAnsi="Microsoft Sans Serif" w:cs="Microsoft Sans Serif"/>
          <w:sz w:val="28"/>
          <w:szCs w:val="28"/>
          <w:lang w:val="en-US"/>
        </w:rPr>
        <w:t>eg</w:t>
      </w:r>
      <w:proofErr w:type="spellEnd"/>
      <w:r w:rsidRPr="00B103C1">
        <w:rPr>
          <w:rFonts w:ascii="Microsoft Sans Serif" w:hAnsi="Microsoft Sans Serif" w:cs="Microsoft Sans Serif"/>
          <w:sz w:val="28"/>
          <w:szCs w:val="28"/>
          <w:lang w:val="en-US"/>
        </w:rPr>
        <w:t xml:space="preserve"> pelargoniums, to allow roots to form before winter. </w:t>
      </w:r>
    </w:p>
    <w:p w14:paraId="642B72D8" w14:textId="2E88E392" w:rsidR="00B103C1" w:rsidRPr="00B103C1" w:rsidRDefault="00B103C1" w:rsidP="00B103C1">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9. On tomato plants</w:t>
      </w:r>
      <w:r>
        <w:rPr>
          <w:rFonts w:ascii="Microsoft Sans Serif" w:hAnsi="Microsoft Sans Serif" w:cs="Microsoft Sans Serif"/>
          <w:sz w:val="28"/>
          <w:szCs w:val="28"/>
          <w:lang w:val="en-US"/>
        </w:rPr>
        <w:t>,</w:t>
      </w:r>
      <w:r w:rsidRPr="00B103C1">
        <w:rPr>
          <w:rFonts w:ascii="Microsoft Sans Serif" w:hAnsi="Microsoft Sans Serif" w:cs="Microsoft Sans Serif"/>
          <w:sz w:val="28"/>
          <w:szCs w:val="28"/>
          <w:lang w:val="en-US"/>
        </w:rPr>
        <w:t xml:space="preserve"> remove very small green fruits to allow larger fruits to ripen. Make chutney with green tomatoes that don't ripen.</w:t>
      </w:r>
    </w:p>
    <w:p w14:paraId="2A190735" w14:textId="4A1C74D2" w:rsidR="00186DEE" w:rsidRPr="003C78E0" w:rsidRDefault="00B103C1" w:rsidP="003C78E0">
      <w:pPr>
        <w:widowControl w:val="0"/>
        <w:autoSpaceDE w:val="0"/>
        <w:autoSpaceDN w:val="0"/>
        <w:adjustRightInd w:val="0"/>
        <w:rPr>
          <w:rFonts w:ascii="Microsoft Sans Serif" w:hAnsi="Microsoft Sans Serif" w:cs="Microsoft Sans Serif"/>
          <w:sz w:val="28"/>
          <w:szCs w:val="28"/>
          <w:lang w:val="en-US"/>
        </w:rPr>
      </w:pPr>
      <w:r w:rsidRPr="00B103C1">
        <w:rPr>
          <w:rFonts w:ascii="Microsoft Sans Serif" w:hAnsi="Microsoft Sans Serif" w:cs="Microsoft Sans Serif"/>
          <w:sz w:val="28"/>
          <w:szCs w:val="28"/>
          <w:lang w:val="en-US"/>
        </w:rPr>
        <w:t>10. Leave windfall apples and pears on the ground to feed garden birds.</w:t>
      </w:r>
    </w:p>
    <w:p w14:paraId="1FD48FB7" w14:textId="77777777" w:rsidR="00AF631D" w:rsidRDefault="00AF631D" w:rsidP="00896BD7">
      <w:pPr>
        <w:rPr>
          <w:rFonts w:ascii="Microsoft Sans Serif" w:hAnsi="Microsoft Sans Serif" w:cs="Microsoft Sans Serif"/>
          <w:b/>
          <w:color w:val="008000"/>
          <w:sz w:val="32"/>
          <w:szCs w:val="32"/>
        </w:rPr>
      </w:pPr>
    </w:p>
    <w:p w14:paraId="49E9865D" w14:textId="198698D7" w:rsidR="00B103C1" w:rsidRPr="003C78E0" w:rsidRDefault="00B103C1" w:rsidP="003C78E0">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sidRPr="00492A59">
        <w:rPr>
          <w:rFonts w:ascii="Microsoft Sans Serif" w:hAnsi="Microsoft Sans Serif" w:cs="Microsoft Sans Serif"/>
          <w:sz w:val="28"/>
          <w:szCs w:val="28"/>
          <w:lang w:val="en-US"/>
        </w:rPr>
        <w:t>Please note</w:t>
      </w:r>
      <w:r w:rsidRPr="003C78E0">
        <w:rPr>
          <w:rFonts w:ascii="Microsoft Sans Serif" w:hAnsi="Microsoft Sans Serif" w:cs="Microsoft Sans Serif"/>
          <w:sz w:val="28"/>
          <w:szCs w:val="28"/>
          <w:lang w:val="en-US"/>
        </w:rPr>
        <w:t xml:space="preserve"> that </w:t>
      </w:r>
      <w:r w:rsidR="00A41CC1">
        <w:rPr>
          <w:rFonts w:ascii="Microsoft Sans Serif" w:hAnsi="Microsoft Sans Serif" w:cs="Microsoft Sans Serif"/>
          <w:sz w:val="28"/>
          <w:szCs w:val="28"/>
          <w:lang w:val="en-US"/>
        </w:rPr>
        <w:t>from next month</w:t>
      </w:r>
      <w:r w:rsidR="00492A59">
        <w:rPr>
          <w:rFonts w:ascii="Microsoft Sans Serif" w:hAnsi="Microsoft Sans Serif" w:cs="Microsoft Sans Serif"/>
          <w:sz w:val="28"/>
          <w:szCs w:val="28"/>
          <w:lang w:val="en-US"/>
        </w:rPr>
        <w:t xml:space="preserve"> </w:t>
      </w:r>
      <w:r w:rsidRPr="003C78E0">
        <w:rPr>
          <w:rFonts w:ascii="Microsoft Sans Serif" w:hAnsi="Microsoft Sans Serif" w:cs="Microsoft Sans Serif"/>
          <w:sz w:val="28"/>
          <w:szCs w:val="28"/>
          <w:lang w:val="en-US"/>
        </w:rPr>
        <w:t xml:space="preserve">we will not begin selling plants from the sales table before 7.30, </w:t>
      </w:r>
      <w:r w:rsidR="00492A59">
        <w:rPr>
          <w:rFonts w:ascii="Microsoft Sans Serif" w:hAnsi="Microsoft Sans Serif" w:cs="Microsoft Sans Serif"/>
          <w:sz w:val="28"/>
          <w:szCs w:val="28"/>
          <w:lang w:val="en-US"/>
        </w:rPr>
        <w:t xml:space="preserve">in order </w:t>
      </w:r>
      <w:r w:rsidRPr="003C78E0">
        <w:rPr>
          <w:rFonts w:ascii="Microsoft Sans Serif" w:hAnsi="Microsoft Sans Serif" w:cs="Microsoft Sans Serif"/>
          <w:sz w:val="28"/>
          <w:szCs w:val="28"/>
          <w:lang w:val="en-US"/>
        </w:rPr>
        <w:t xml:space="preserve">to allow </w:t>
      </w:r>
      <w:r w:rsidR="00A41CC1">
        <w:rPr>
          <w:rFonts w:ascii="Microsoft Sans Serif" w:hAnsi="Microsoft Sans Serif" w:cs="Microsoft Sans Serif"/>
          <w:sz w:val="28"/>
          <w:szCs w:val="28"/>
          <w:lang w:val="en-US"/>
        </w:rPr>
        <w:t xml:space="preserve">time </w:t>
      </w:r>
      <w:r w:rsidRPr="003C78E0">
        <w:rPr>
          <w:rFonts w:ascii="Microsoft Sans Serif" w:hAnsi="Microsoft Sans Serif" w:cs="Microsoft Sans Serif"/>
          <w:sz w:val="28"/>
          <w:szCs w:val="28"/>
          <w:lang w:val="en-US"/>
        </w:rPr>
        <w:t>for set up and labelling.</w:t>
      </w:r>
    </w:p>
    <w:p w14:paraId="1ED4698A" w14:textId="77777777" w:rsidR="00B103C1" w:rsidRDefault="00B103C1" w:rsidP="00B103C1">
      <w:pPr>
        <w:widowControl w:val="0"/>
        <w:autoSpaceDE w:val="0"/>
        <w:autoSpaceDN w:val="0"/>
        <w:adjustRightInd w:val="0"/>
        <w:rPr>
          <w:rFonts w:ascii="Microsoft Sans Serif" w:hAnsi="Microsoft Sans Serif" w:cs="Microsoft Sans Serif"/>
          <w:sz w:val="28"/>
          <w:szCs w:val="28"/>
          <w:lang w:val="en-US"/>
        </w:rPr>
      </w:pPr>
    </w:p>
    <w:p w14:paraId="1A9DAB9C" w14:textId="77777777" w:rsidR="00B103C1" w:rsidRPr="003C78E0" w:rsidRDefault="00B103C1" w:rsidP="003C78E0">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sidRPr="003C78E0">
        <w:rPr>
          <w:rFonts w:ascii="Microsoft Sans Serif" w:hAnsi="Microsoft Sans Serif" w:cs="Microsoft Sans Serif"/>
          <w:sz w:val="28"/>
          <w:szCs w:val="28"/>
          <w:lang w:val="en-US"/>
        </w:rPr>
        <w:t xml:space="preserve">The Society is </w:t>
      </w:r>
      <w:proofErr w:type="spellStart"/>
      <w:r w:rsidRPr="003C78E0">
        <w:rPr>
          <w:rFonts w:ascii="Microsoft Sans Serif" w:hAnsi="Microsoft Sans Serif" w:cs="Microsoft Sans Serif"/>
          <w:sz w:val="28"/>
          <w:szCs w:val="28"/>
          <w:lang w:val="en-US"/>
        </w:rPr>
        <w:t>organising</w:t>
      </w:r>
      <w:proofErr w:type="spellEnd"/>
      <w:r w:rsidRPr="003C78E0">
        <w:rPr>
          <w:rFonts w:ascii="Microsoft Sans Serif" w:hAnsi="Microsoft Sans Serif" w:cs="Microsoft Sans Serif"/>
          <w:sz w:val="28"/>
          <w:szCs w:val="28"/>
          <w:lang w:val="en-US"/>
        </w:rPr>
        <w:t xml:space="preserve"> a </w:t>
      </w:r>
      <w:r w:rsidRPr="00492A59">
        <w:rPr>
          <w:rFonts w:ascii="Microsoft Sans Serif" w:hAnsi="Microsoft Sans Serif" w:cs="Microsoft Sans Serif"/>
          <w:b/>
          <w:sz w:val="28"/>
          <w:szCs w:val="28"/>
          <w:lang w:val="en-US"/>
        </w:rPr>
        <w:t>monthly coffee morning</w:t>
      </w:r>
      <w:r w:rsidRPr="003C78E0">
        <w:rPr>
          <w:rFonts w:ascii="Microsoft Sans Serif" w:hAnsi="Microsoft Sans Serif" w:cs="Microsoft Sans Serif"/>
          <w:sz w:val="28"/>
          <w:szCs w:val="28"/>
          <w:lang w:val="en-US"/>
        </w:rPr>
        <w:t xml:space="preserve"> to be held at Charlton House. The first meeting will be on October 1</w:t>
      </w:r>
      <w:r w:rsidRPr="003C78E0">
        <w:rPr>
          <w:rFonts w:ascii="Microsoft Sans Serif" w:hAnsi="Microsoft Sans Serif" w:cs="Microsoft Sans Serif"/>
          <w:sz w:val="28"/>
          <w:szCs w:val="28"/>
          <w:vertAlign w:val="superscript"/>
          <w:lang w:val="en-US"/>
        </w:rPr>
        <w:t>st</w:t>
      </w:r>
      <w:r w:rsidRPr="003C78E0">
        <w:rPr>
          <w:rFonts w:ascii="Microsoft Sans Serif" w:hAnsi="Microsoft Sans Serif" w:cs="Microsoft Sans Serif"/>
          <w:sz w:val="28"/>
          <w:szCs w:val="28"/>
          <w:lang w:val="en-US"/>
        </w:rPr>
        <w:t>, in the Charlton House Café. All members are welcome. It would be appreciated if you could give us some indication of your support for this new venture. Please speak to Angela Burr.</w:t>
      </w:r>
    </w:p>
    <w:p w14:paraId="7E1CBCAB" w14:textId="77777777" w:rsidR="00AD0239" w:rsidRDefault="00AD0239" w:rsidP="00B103C1">
      <w:pPr>
        <w:widowControl w:val="0"/>
        <w:autoSpaceDE w:val="0"/>
        <w:autoSpaceDN w:val="0"/>
        <w:adjustRightInd w:val="0"/>
        <w:rPr>
          <w:rFonts w:ascii="Microsoft Sans Serif" w:hAnsi="Microsoft Sans Serif" w:cs="Microsoft Sans Serif"/>
          <w:sz w:val="28"/>
          <w:szCs w:val="28"/>
          <w:lang w:val="en-US"/>
        </w:rPr>
      </w:pPr>
    </w:p>
    <w:p w14:paraId="2F7EDB78" w14:textId="2EF770B6" w:rsidR="00AD0239" w:rsidRPr="003C78E0" w:rsidRDefault="00AD0239" w:rsidP="003C78E0">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sidRPr="00A41CC1">
        <w:rPr>
          <w:rFonts w:ascii="Microsoft Sans Serif" w:hAnsi="Microsoft Sans Serif" w:cs="Microsoft Sans Serif"/>
          <w:sz w:val="28"/>
          <w:szCs w:val="28"/>
        </w:rPr>
        <w:t>T</w:t>
      </w:r>
      <w:r w:rsidR="00345A36">
        <w:rPr>
          <w:rFonts w:ascii="Microsoft Sans Serif" w:hAnsi="Microsoft Sans Serif" w:cs="Microsoft Sans Serif"/>
          <w:sz w:val="28"/>
          <w:szCs w:val="28"/>
        </w:rPr>
        <w:t>onight</w:t>
      </w:r>
      <w:r w:rsidRPr="00A41CC1">
        <w:rPr>
          <w:rFonts w:ascii="Microsoft Sans Serif" w:hAnsi="Microsoft Sans Serif" w:cs="Microsoft Sans Serif"/>
          <w:sz w:val="28"/>
          <w:szCs w:val="28"/>
        </w:rPr>
        <w:t xml:space="preserve"> </w:t>
      </w:r>
      <w:r w:rsidRPr="003C78E0">
        <w:rPr>
          <w:rFonts w:ascii="Microsoft Sans Serif" w:hAnsi="Microsoft Sans Serif" w:cs="Microsoft Sans Serif"/>
          <w:sz w:val="28"/>
          <w:szCs w:val="28"/>
        </w:rPr>
        <w:t xml:space="preserve">we are offering members the opportunity to get a bag of </w:t>
      </w:r>
      <w:r w:rsidRPr="00A41CC1">
        <w:rPr>
          <w:rFonts w:ascii="Microsoft Sans Serif" w:hAnsi="Microsoft Sans Serif" w:cs="Microsoft Sans Serif"/>
          <w:b/>
          <w:sz w:val="28"/>
          <w:szCs w:val="28"/>
        </w:rPr>
        <w:t>Pipit narcissi</w:t>
      </w:r>
      <w:r w:rsidRPr="003C78E0">
        <w:rPr>
          <w:rFonts w:ascii="Microsoft Sans Serif" w:hAnsi="Microsoft Sans Serif" w:cs="Microsoft Sans Serif"/>
          <w:sz w:val="28"/>
          <w:szCs w:val="28"/>
        </w:rPr>
        <w:t xml:space="preserve"> free for the purchase of one bag of other bulbs (one offer per member). </w:t>
      </w:r>
      <w:r w:rsidR="00492A59">
        <w:rPr>
          <w:rFonts w:ascii="Microsoft Sans Serif" w:hAnsi="Microsoft Sans Serif" w:cs="Microsoft Sans Serif"/>
          <w:sz w:val="28"/>
          <w:szCs w:val="28"/>
        </w:rPr>
        <w:t xml:space="preserve">Grow them </w:t>
      </w:r>
      <w:r w:rsidR="00345A36">
        <w:rPr>
          <w:rFonts w:ascii="Microsoft Sans Serif" w:hAnsi="Microsoft Sans Serif" w:cs="Microsoft Sans Serif"/>
          <w:sz w:val="28"/>
          <w:szCs w:val="28"/>
        </w:rPr>
        <w:t xml:space="preserve">in a pot </w:t>
      </w:r>
      <w:r w:rsidR="00492A59">
        <w:rPr>
          <w:rFonts w:ascii="Microsoft Sans Serif" w:hAnsi="Microsoft Sans Serif" w:cs="Microsoft Sans Serif"/>
          <w:sz w:val="28"/>
          <w:szCs w:val="28"/>
        </w:rPr>
        <w:t xml:space="preserve">and enter them in the Pipit </w:t>
      </w:r>
      <w:r w:rsidR="00345A36">
        <w:rPr>
          <w:rFonts w:ascii="Microsoft Sans Serif" w:hAnsi="Microsoft Sans Serif" w:cs="Microsoft Sans Serif"/>
          <w:sz w:val="28"/>
          <w:szCs w:val="28"/>
        </w:rPr>
        <w:t xml:space="preserve">pot </w:t>
      </w:r>
      <w:r w:rsidR="00492A59">
        <w:rPr>
          <w:rFonts w:ascii="Microsoft Sans Serif" w:hAnsi="Microsoft Sans Serif" w:cs="Microsoft Sans Serif"/>
          <w:sz w:val="28"/>
          <w:szCs w:val="28"/>
        </w:rPr>
        <w:t>class in next year’s Spring Show!</w:t>
      </w:r>
    </w:p>
    <w:p w14:paraId="2DCD2EF4" w14:textId="77777777" w:rsidR="00B103C1" w:rsidRDefault="00B103C1" w:rsidP="00B103C1">
      <w:pPr>
        <w:rPr>
          <w:rFonts w:ascii="Microsoft Sans Serif" w:hAnsi="Microsoft Sans Serif" w:cs="Microsoft Sans Serif"/>
          <w:b/>
          <w:color w:val="008000"/>
          <w:sz w:val="32"/>
          <w:szCs w:val="32"/>
        </w:rPr>
      </w:pPr>
    </w:p>
    <w:p w14:paraId="1131D03E" w14:textId="74E54CB1" w:rsidR="00492A59" w:rsidRPr="00492A59" w:rsidRDefault="00492A59" w:rsidP="00B103C1">
      <w:pPr>
        <w:rPr>
          <w:rFonts w:ascii="Microsoft Sans Serif" w:eastAsia="MS Mincho" w:hAnsi="Microsoft Sans Serif" w:cs="Microsoft Sans Serif"/>
          <w:sz w:val="28"/>
          <w:szCs w:val="28"/>
        </w:rPr>
      </w:pPr>
      <w:r w:rsidRPr="00492A59">
        <w:rPr>
          <w:rFonts w:ascii="Microsoft Sans Serif" w:eastAsia="MS Mincho" w:hAnsi="Microsoft Sans Serif" w:cs="Microsoft Sans Serif"/>
          <w:sz w:val="28"/>
          <w:szCs w:val="28"/>
        </w:rPr>
        <w:t xml:space="preserve">Our next meeting is on </w:t>
      </w:r>
      <w:r>
        <w:rPr>
          <w:rFonts w:ascii="Microsoft Sans Serif" w:eastAsia="MS Mincho" w:hAnsi="Microsoft Sans Serif" w:cs="Microsoft Sans Serif"/>
          <w:sz w:val="28"/>
          <w:szCs w:val="28"/>
        </w:rPr>
        <w:t xml:space="preserve">Monday </w:t>
      </w:r>
      <w:r w:rsidRPr="00492A59">
        <w:rPr>
          <w:rFonts w:ascii="Microsoft Sans Serif" w:eastAsia="MS Mincho" w:hAnsi="Microsoft Sans Serif" w:cs="Microsoft Sans Serif"/>
          <w:sz w:val="28"/>
          <w:szCs w:val="28"/>
        </w:rPr>
        <w:t>October 15th</w:t>
      </w:r>
      <w:r>
        <w:rPr>
          <w:rFonts w:ascii="Microsoft Sans Serif" w:eastAsia="MS Mincho" w:hAnsi="Microsoft Sans Serif" w:cs="Microsoft Sans Serif"/>
          <w:sz w:val="28"/>
          <w:szCs w:val="28"/>
        </w:rPr>
        <w:t>,</w:t>
      </w:r>
      <w:r w:rsidRPr="00492A59">
        <w:rPr>
          <w:rFonts w:ascii="Microsoft Sans Serif" w:eastAsia="MS Mincho" w:hAnsi="Microsoft Sans Serif" w:cs="Microsoft Sans Serif"/>
          <w:sz w:val="28"/>
          <w:szCs w:val="28"/>
        </w:rPr>
        <w:t xml:space="preserve"> when Dr John Hughes will return to tell us about </w:t>
      </w:r>
      <w:r>
        <w:rPr>
          <w:rFonts w:ascii="Microsoft Sans Serif" w:eastAsia="MS Mincho" w:hAnsi="Microsoft Sans Serif" w:cs="Microsoft Sans Serif"/>
          <w:sz w:val="28"/>
          <w:szCs w:val="28"/>
        </w:rPr>
        <w:t>his</w:t>
      </w:r>
      <w:r w:rsidRPr="00492A59">
        <w:rPr>
          <w:rFonts w:ascii="Microsoft Sans Serif" w:eastAsia="MS Mincho" w:hAnsi="Microsoft Sans Serif" w:cs="Microsoft Sans Serif"/>
          <w:sz w:val="28"/>
          <w:szCs w:val="28"/>
        </w:rPr>
        <w:t xml:space="preserve"> visit</w:t>
      </w:r>
      <w:r>
        <w:rPr>
          <w:rFonts w:ascii="Microsoft Sans Serif" w:eastAsia="MS Mincho" w:hAnsi="Microsoft Sans Serif" w:cs="Microsoft Sans Serif"/>
          <w:sz w:val="28"/>
          <w:szCs w:val="28"/>
        </w:rPr>
        <w:t>s</w:t>
      </w:r>
      <w:r w:rsidRPr="00492A59">
        <w:rPr>
          <w:rFonts w:ascii="Microsoft Sans Serif" w:eastAsia="MS Mincho" w:hAnsi="Microsoft Sans Serif" w:cs="Microsoft Sans Serif"/>
          <w:sz w:val="28"/>
          <w:szCs w:val="28"/>
        </w:rPr>
        <w:t xml:space="preserve"> to Monet’s Garden.</w:t>
      </w:r>
      <w:r>
        <w:rPr>
          <w:rFonts w:ascii="Microsoft Sans Serif" w:eastAsia="MS Mincho" w:hAnsi="Microsoft Sans Serif" w:cs="Microsoft Sans Serif"/>
          <w:sz w:val="28"/>
          <w:szCs w:val="28"/>
        </w:rPr>
        <w:t xml:space="preserve"> </w:t>
      </w:r>
    </w:p>
    <w:p w14:paraId="1D364BE8" w14:textId="14ABA610" w:rsidR="00186DEE" w:rsidRPr="00186DEE" w:rsidRDefault="00186DEE" w:rsidP="00AF631D">
      <w:pPr>
        <w:widowControl w:val="0"/>
        <w:autoSpaceDE w:val="0"/>
        <w:autoSpaceDN w:val="0"/>
        <w:adjustRightInd w:val="0"/>
        <w:rPr>
          <w:rFonts w:ascii="Microsoft Sans Serif" w:hAnsi="Microsoft Sans Serif" w:cs="Microsoft Sans Serif"/>
          <w:b/>
          <w:color w:val="008000"/>
          <w:sz w:val="28"/>
          <w:szCs w:val="28"/>
        </w:rPr>
      </w:pPr>
    </w:p>
    <w:p w14:paraId="79488014" w14:textId="77777777" w:rsidR="00896BD7" w:rsidRPr="00385C83" w:rsidRDefault="00896BD7" w:rsidP="00385C83">
      <w:pPr>
        <w:rPr>
          <w:rFonts w:ascii="Microsoft Sans Serif" w:hAnsi="Microsoft Sans Serif" w:cs="Microsoft Sans Serif"/>
          <w:sz w:val="28"/>
          <w:szCs w:val="28"/>
        </w:rPr>
      </w:pPr>
    </w:p>
    <w:p w14:paraId="4DC1EB3C" w14:textId="77777777" w:rsidR="00596A13" w:rsidRDefault="00596A13" w:rsidP="00AB76E2">
      <w:pPr>
        <w:pStyle w:val="ListParagraph"/>
        <w:ind w:left="0"/>
        <w:rPr>
          <w:rFonts w:ascii="Microsoft Sans Serif" w:hAnsi="Microsoft Sans Serif" w:cs="Microsoft Sans Serif"/>
          <w:sz w:val="28"/>
          <w:szCs w:val="28"/>
        </w:rPr>
      </w:pPr>
    </w:p>
    <w:p w14:paraId="607BEF71" w14:textId="77777777" w:rsidR="002B3C78" w:rsidRDefault="002B3C78" w:rsidP="00806324">
      <w:pPr>
        <w:pStyle w:val="ListParagraph"/>
        <w:ind w:left="0"/>
        <w:rPr>
          <w:rFonts w:ascii="Microsoft Sans Serif" w:hAnsi="Microsoft Sans Serif" w:cs="Microsoft Sans Serif"/>
          <w:sz w:val="28"/>
          <w:szCs w:val="28"/>
          <w:u w:color="FB0007"/>
          <w:lang w:val="en-US"/>
        </w:rPr>
      </w:pPr>
    </w:p>
    <w:p w14:paraId="473ACDB2" w14:textId="77777777" w:rsidR="00896BD7" w:rsidRDefault="00896BD7">
      <w:pPr>
        <w:pStyle w:val="BodyText2"/>
      </w:pPr>
    </w:p>
    <w:p w14:paraId="2059A43C" w14:textId="77777777" w:rsidR="00896BD7" w:rsidRDefault="00896BD7">
      <w:pPr>
        <w:pStyle w:val="BodyText2"/>
      </w:pPr>
    </w:p>
    <w:sectPr w:rsidR="00896BD7">
      <w:pgSz w:w="11906" w:h="16838" w:code="9"/>
      <w:pgMar w:top="284" w:right="425" w:bottom="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Arial"/>
    <w:charset w:val="00"/>
    <w:family w:val="auto"/>
    <w:pitch w:val="variable"/>
    <w:sig w:usb0="00000000" w:usb1="5000A1FF" w:usb2="00000000" w:usb3="00000000" w:csb0="000001BF" w:csb1="00000000"/>
  </w:font>
  <w:font w:name="Eras Light ITC">
    <w:altName w:val="Lucida Sans Unicode"/>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RobotoSlab-Light">
    <w:altName w:val="Cambria"/>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4168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4E31CEE"/>
    <w:multiLevelType w:val="hybridMultilevel"/>
    <w:tmpl w:val="3814DDF8"/>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FDD3E6F"/>
    <w:multiLevelType w:val="hybridMultilevel"/>
    <w:tmpl w:val="8384C9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0A4C1F"/>
    <w:multiLevelType w:val="hybridMultilevel"/>
    <w:tmpl w:val="FE3E17D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D14116"/>
    <w:multiLevelType w:val="hybridMultilevel"/>
    <w:tmpl w:val="6C5C98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4E09E6"/>
    <w:multiLevelType w:val="hybridMultilevel"/>
    <w:tmpl w:val="8DB6EA8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BC4933"/>
    <w:multiLevelType w:val="hybridMultilevel"/>
    <w:tmpl w:val="B616FB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0D54BC"/>
    <w:multiLevelType w:val="hybridMultilevel"/>
    <w:tmpl w:val="D9C28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F06753"/>
    <w:multiLevelType w:val="hybridMultilevel"/>
    <w:tmpl w:val="5776A06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FB641B"/>
    <w:multiLevelType w:val="hybridMultilevel"/>
    <w:tmpl w:val="1D10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566AF7"/>
    <w:multiLevelType w:val="hybridMultilevel"/>
    <w:tmpl w:val="993408B2"/>
    <w:lvl w:ilvl="0" w:tplc="0978A7B8">
      <w:start w:val="1"/>
      <w:numFmt w:val="decimal"/>
      <w:lvlText w:val="%1."/>
      <w:lvlJc w:val="left"/>
      <w:pPr>
        <w:tabs>
          <w:tab w:val="num" w:pos="720"/>
        </w:tabs>
        <w:ind w:left="720" w:hanging="360"/>
      </w:pPr>
    </w:lvl>
    <w:lvl w:ilvl="1" w:tplc="B10EDEBC" w:tentative="1">
      <w:start w:val="1"/>
      <w:numFmt w:val="decimal"/>
      <w:lvlText w:val="%2."/>
      <w:lvlJc w:val="left"/>
      <w:pPr>
        <w:tabs>
          <w:tab w:val="num" w:pos="1440"/>
        </w:tabs>
        <w:ind w:left="1440" w:hanging="360"/>
      </w:pPr>
    </w:lvl>
    <w:lvl w:ilvl="2" w:tplc="68B6644C" w:tentative="1">
      <w:start w:val="1"/>
      <w:numFmt w:val="decimal"/>
      <w:lvlText w:val="%3."/>
      <w:lvlJc w:val="left"/>
      <w:pPr>
        <w:tabs>
          <w:tab w:val="num" w:pos="2160"/>
        </w:tabs>
        <w:ind w:left="2160" w:hanging="360"/>
      </w:pPr>
    </w:lvl>
    <w:lvl w:ilvl="3" w:tplc="0FF8F24A" w:tentative="1">
      <w:start w:val="1"/>
      <w:numFmt w:val="decimal"/>
      <w:lvlText w:val="%4."/>
      <w:lvlJc w:val="left"/>
      <w:pPr>
        <w:tabs>
          <w:tab w:val="num" w:pos="2880"/>
        </w:tabs>
        <w:ind w:left="2880" w:hanging="360"/>
      </w:pPr>
    </w:lvl>
    <w:lvl w:ilvl="4" w:tplc="ADCE25D4" w:tentative="1">
      <w:start w:val="1"/>
      <w:numFmt w:val="decimal"/>
      <w:lvlText w:val="%5."/>
      <w:lvlJc w:val="left"/>
      <w:pPr>
        <w:tabs>
          <w:tab w:val="num" w:pos="3600"/>
        </w:tabs>
        <w:ind w:left="3600" w:hanging="360"/>
      </w:pPr>
    </w:lvl>
    <w:lvl w:ilvl="5" w:tplc="97AC19C2" w:tentative="1">
      <w:start w:val="1"/>
      <w:numFmt w:val="decimal"/>
      <w:lvlText w:val="%6."/>
      <w:lvlJc w:val="left"/>
      <w:pPr>
        <w:tabs>
          <w:tab w:val="num" w:pos="4320"/>
        </w:tabs>
        <w:ind w:left="4320" w:hanging="360"/>
      </w:pPr>
    </w:lvl>
    <w:lvl w:ilvl="6" w:tplc="768AF1DE" w:tentative="1">
      <w:start w:val="1"/>
      <w:numFmt w:val="decimal"/>
      <w:lvlText w:val="%7."/>
      <w:lvlJc w:val="left"/>
      <w:pPr>
        <w:tabs>
          <w:tab w:val="num" w:pos="5040"/>
        </w:tabs>
        <w:ind w:left="5040" w:hanging="360"/>
      </w:pPr>
    </w:lvl>
    <w:lvl w:ilvl="7" w:tplc="702CE734" w:tentative="1">
      <w:start w:val="1"/>
      <w:numFmt w:val="decimal"/>
      <w:lvlText w:val="%8."/>
      <w:lvlJc w:val="left"/>
      <w:pPr>
        <w:tabs>
          <w:tab w:val="num" w:pos="5760"/>
        </w:tabs>
        <w:ind w:left="5760" w:hanging="360"/>
      </w:pPr>
    </w:lvl>
    <w:lvl w:ilvl="8" w:tplc="6FF6D01C" w:tentative="1">
      <w:start w:val="1"/>
      <w:numFmt w:val="decimal"/>
      <w:lvlText w:val="%9."/>
      <w:lvlJc w:val="left"/>
      <w:pPr>
        <w:tabs>
          <w:tab w:val="num" w:pos="6480"/>
        </w:tabs>
        <w:ind w:left="6480" w:hanging="360"/>
      </w:pPr>
    </w:lvl>
  </w:abstractNum>
  <w:num w:numId="1">
    <w:abstractNumId w:val="17"/>
  </w:num>
  <w:num w:numId="2">
    <w:abstractNumId w:val="0"/>
  </w:num>
  <w:num w:numId="3">
    <w:abstractNumId w:val="14"/>
  </w:num>
  <w:num w:numId="4">
    <w:abstractNumId w:val="16"/>
  </w:num>
  <w:num w:numId="5">
    <w:abstractNumId w:val="15"/>
  </w:num>
  <w:num w:numId="6">
    <w:abstractNumId w:val="13"/>
  </w:num>
  <w:num w:numId="7">
    <w:abstractNumId w:val="12"/>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1"/>
  </w:num>
  <w:num w:numId="16">
    <w:abstractNumId w:val="8"/>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B8"/>
    <w:rsid w:val="00055F9A"/>
    <w:rsid w:val="000E3BBD"/>
    <w:rsid w:val="00127FFA"/>
    <w:rsid w:val="00173E3C"/>
    <w:rsid w:val="00182484"/>
    <w:rsid w:val="00186DEE"/>
    <w:rsid w:val="001B06AB"/>
    <w:rsid w:val="001F1278"/>
    <w:rsid w:val="001F6E39"/>
    <w:rsid w:val="00273AA7"/>
    <w:rsid w:val="002B03C7"/>
    <w:rsid w:val="002B3C78"/>
    <w:rsid w:val="002C0BE4"/>
    <w:rsid w:val="002E2325"/>
    <w:rsid w:val="002E46CE"/>
    <w:rsid w:val="002E6EEC"/>
    <w:rsid w:val="003206DD"/>
    <w:rsid w:val="00345A36"/>
    <w:rsid w:val="00385C83"/>
    <w:rsid w:val="0039593E"/>
    <w:rsid w:val="003C6BB5"/>
    <w:rsid w:val="003C78E0"/>
    <w:rsid w:val="003E1BB8"/>
    <w:rsid w:val="0042550D"/>
    <w:rsid w:val="00433C8C"/>
    <w:rsid w:val="00492A59"/>
    <w:rsid w:val="004942C9"/>
    <w:rsid w:val="0049688E"/>
    <w:rsid w:val="004C30EA"/>
    <w:rsid w:val="004E230D"/>
    <w:rsid w:val="00521A65"/>
    <w:rsid w:val="005636C4"/>
    <w:rsid w:val="00572D54"/>
    <w:rsid w:val="00595FCD"/>
    <w:rsid w:val="00596A13"/>
    <w:rsid w:val="005C7B5E"/>
    <w:rsid w:val="005E1DE4"/>
    <w:rsid w:val="005F46DC"/>
    <w:rsid w:val="00611C2F"/>
    <w:rsid w:val="00697CDF"/>
    <w:rsid w:val="006A5898"/>
    <w:rsid w:val="006A6384"/>
    <w:rsid w:val="00760CEC"/>
    <w:rsid w:val="007816A3"/>
    <w:rsid w:val="0080218A"/>
    <w:rsid w:val="00806324"/>
    <w:rsid w:val="008201B5"/>
    <w:rsid w:val="00842056"/>
    <w:rsid w:val="008441F2"/>
    <w:rsid w:val="00860612"/>
    <w:rsid w:val="008629C7"/>
    <w:rsid w:val="00876CDA"/>
    <w:rsid w:val="00896BD7"/>
    <w:rsid w:val="00897660"/>
    <w:rsid w:val="008B1AC0"/>
    <w:rsid w:val="008B612F"/>
    <w:rsid w:val="008C5E09"/>
    <w:rsid w:val="008D198A"/>
    <w:rsid w:val="008F0C2D"/>
    <w:rsid w:val="00904A53"/>
    <w:rsid w:val="00905D6E"/>
    <w:rsid w:val="0093760D"/>
    <w:rsid w:val="0094253D"/>
    <w:rsid w:val="009A6EA2"/>
    <w:rsid w:val="009C416D"/>
    <w:rsid w:val="00A05974"/>
    <w:rsid w:val="00A23A05"/>
    <w:rsid w:val="00A41CC1"/>
    <w:rsid w:val="00AB76E2"/>
    <w:rsid w:val="00AC0167"/>
    <w:rsid w:val="00AD0239"/>
    <w:rsid w:val="00AE041B"/>
    <w:rsid w:val="00AF631D"/>
    <w:rsid w:val="00B103C1"/>
    <w:rsid w:val="00B1773D"/>
    <w:rsid w:val="00B6448F"/>
    <w:rsid w:val="00BA4F25"/>
    <w:rsid w:val="00BA5074"/>
    <w:rsid w:val="00BB7CE6"/>
    <w:rsid w:val="00BE6FCB"/>
    <w:rsid w:val="00BE7046"/>
    <w:rsid w:val="00C328C8"/>
    <w:rsid w:val="00CC1029"/>
    <w:rsid w:val="00D24ABD"/>
    <w:rsid w:val="00D572C4"/>
    <w:rsid w:val="00D83874"/>
    <w:rsid w:val="00D962BC"/>
    <w:rsid w:val="00DC6FAB"/>
    <w:rsid w:val="00E07989"/>
    <w:rsid w:val="00E8171E"/>
    <w:rsid w:val="00E842C4"/>
    <w:rsid w:val="00EB1A19"/>
    <w:rsid w:val="00F16EC7"/>
    <w:rsid w:val="00F407A4"/>
    <w:rsid w:val="00F74664"/>
    <w:rsid w:val="00FC09BA"/>
    <w:rsid w:val="00FC33B3"/>
    <w:rsid w:val="00FC3EA6"/>
    <w:rsid w:val="00FD79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80FE0"/>
  <w15:docId w15:val="{9BE5F65D-9370-4B23-9893-ECAAF80B0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Microsoft Sans Serif" w:hAnsi="Microsoft Sans Serif" w:cs="Microsoft Sans Serif"/>
      <w:b/>
      <w:bCs/>
    </w:rPr>
  </w:style>
  <w:style w:type="paragraph" w:styleId="Heading2">
    <w:name w:val="heading 2"/>
    <w:basedOn w:val="Normal"/>
    <w:next w:val="Normal"/>
    <w:qFormat/>
    <w:pPr>
      <w:keepNext/>
      <w:jc w:val="right"/>
      <w:outlineLvl w:val="1"/>
    </w:pPr>
    <w:rPr>
      <w:rFonts w:ascii="Microsoft Sans Serif" w:hAnsi="Microsoft Sans Serif" w:cs="Microsoft Sans Serif"/>
      <w:b/>
      <w:bCs/>
    </w:rPr>
  </w:style>
  <w:style w:type="paragraph" w:styleId="Heading4">
    <w:name w:val="heading 4"/>
    <w:basedOn w:val="Normal"/>
    <w:next w:val="Normal"/>
    <w:qFormat/>
    <w:pPr>
      <w:keepNext/>
      <w:spacing w:line="162" w:lineRule="atLeast"/>
      <w:ind w:right="300"/>
      <w:outlineLvl w:val="3"/>
    </w:pPr>
    <w:rPr>
      <w:rFonts w:ascii="Microsoft Sans Serif" w:hAnsi="Microsoft Sans Serif" w:cs="Microsoft Sans Seri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b/>
      <w:bCs/>
      <w:sz w:val="28"/>
    </w:rPr>
  </w:style>
  <w:style w:type="paragraph" w:styleId="BodyText">
    <w:name w:val="Body Text"/>
    <w:basedOn w:val="Normal"/>
    <w:semiHidden/>
    <w:rPr>
      <w:rFonts w:ascii="Microsoft Sans Serif" w:hAnsi="Microsoft Sans Serif" w:cs="Microsoft Sans Serif"/>
      <w:color w:val="000000"/>
      <w:sz w:val="28"/>
      <w:shd w:val="clear" w:color="auto" w:fill="FFFFFF"/>
    </w:rPr>
  </w:style>
  <w:style w:type="character" w:styleId="Strong">
    <w:name w:val="Strong"/>
    <w:qFormat/>
    <w:rPr>
      <w:b/>
      <w:bCs/>
    </w:rPr>
  </w:style>
  <w:style w:type="character" w:customStyle="1" w:styleId="apple-converted-space">
    <w:name w:val="apple-converted-space"/>
    <w:basedOn w:val="DefaultParagraphFont"/>
  </w:style>
  <w:style w:type="character" w:customStyle="1" w:styleId="contextualextensionhighlightms-font-color-themeprimaryms-border-color-themeprimaryident11791341">
    <w:name w:val="contextualextensionhighlight ms-font-color-themeprimary ms-border-color-themeprimary ident_1179_1341"/>
    <w:basedOn w:val="DefaultParagraphFont"/>
  </w:style>
  <w:style w:type="character" w:styleId="Hyperlink">
    <w:name w:val="Hyperlink"/>
    <w:semiHidden/>
    <w:rPr>
      <w:color w:val="0000FF"/>
      <w:u w:val="single"/>
    </w:rPr>
  </w:style>
  <w:style w:type="paragraph" w:styleId="BodyText2">
    <w:name w:val="Body Text 2"/>
    <w:basedOn w:val="Normal"/>
    <w:semiHidden/>
    <w:rPr>
      <w:rFonts w:ascii="Microsoft Sans Serif" w:hAnsi="Microsoft Sans Serif" w:cs="Microsoft Sans Serif"/>
      <w:sz w:val="28"/>
    </w:rPr>
  </w:style>
  <w:style w:type="paragraph" w:styleId="NormalWeb">
    <w:name w:val="Normal (Web)"/>
    <w:basedOn w:val="Normal"/>
    <w:uiPriority w:val="99"/>
    <w:semiHidden/>
    <w:pPr>
      <w:spacing w:before="100" w:beforeAutospacing="1" w:after="100" w:afterAutospacing="1"/>
    </w:pPr>
  </w:style>
  <w:style w:type="character" w:styleId="FollowedHyperlink">
    <w:name w:val="FollowedHyperlink"/>
    <w:semiHidden/>
    <w:rPr>
      <w:color w:val="800080"/>
      <w:u w:val="single"/>
    </w:rPr>
  </w:style>
  <w:style w:type="paragraph" w:styleId="ListParagraph">
    <w:name w:val="List Paragraph"/>
    <w:basedOn w:val="Normal"/>
    <w:uiPriority w:val="34"/>
    <w:qFormat/>
    <w:rsid w:val="00896BD7"/>
    <w:pPr>
      <w:ind w:left="720"/>
      <w:contextualSpacing/>
    </w:pPr>
    <w:rPr>
      <w:rFonts w:ascii="Cambria" w:eastAsia="MS Mincho" w:hAnsi="Cambria"/>
    </w:rPr>
  </w:style>
  <w:style w:type="paragraph" w:styleId="BalloonText">
    <w:name w:val="Balloon Text"/>
    <w:basedOn w:val="Normal"/>
    <w:link w:val="BalloonTextChar"/>
    <w:uiPriority w:val="99"/>
    <w:semiHidden/>
    <w:unhideWhenUsed/>
    <w:rsid w:val="00BA4F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4F2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229299">
      <w:bodyDiv w:val="1"/>
      <w:marLeft w:val="0"/>
      <w:marRight w:val="0"/>
      <w:marTop w:val="0"/>
      <w:marBottom w:val="0"/>
      <w:divBdr>
        <w:top w:val="none" w:sz="0" w:space="0" w:color="auto"/>
        <w:left w:val="none" w:sz="0" w:space="0" w:color="auto"/>
        <w:bottom w:val="none" w:sz="0" w:space="0" w:color="auto"/>
        <w:right w:val="none" w:sz="0" w:space="0" w:color="auto"/>
      </w:divBdr>
    </w:div>
    <w:div w:id="10831834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3</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Links>
    <vt:vector size="6" baseType="variant">
      <vt:variant>
        <vt:i4>1179707</vt:i4>
      </vt:variant>
      <vt:variant>
        <vt:i4>0</vt:i4>
      </vt:variant>
      <vt:variant>
        <vt:i4>0</vt:i4>
      </vt:variant>
      <vt:variant>
        <vt:i4>5</vt:i4>
      </vt:variant>
      <vt:variant>
        <vt:lpwstr>mailto:cabahshortisoc@gmail.com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dc:creator>
  <cp:keywords/>
  <dc:description/>
  <cp:lastModifiedBy>Robert and Kathy Aitken</cp:lastModifiedBy>
  <cp:revision>5</cp:revision>
  <cp:lastPrinted>2018-09-16T20:46:00Z</cp:lastPrinted>
  <dcterms:created xsi:type="dcterms:W3CDTF">2018-09-16T17:56:00Z</dcterms:created>
  <dcterms:modified xsi:type="dcterms:W3CDTF">2018-09-16T20:47:00Z</dcterms:modified>
</cp:coreProperties>
</file>